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512634C2"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C13604">
        <w:rPr>
          <w:rFonts w:ascii="Times New Roman" w:hAnsi="Times New Roman" w:cs="Times New Roman"/>
          <w:b w:val="0"/>
          <w:sz w:val="24"/>
          <w:szCs w:val="24"/>
        </w:rPr>
        <w:t>ЛУНАЧАРСКИЙ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МУНИЦИПАЛЬНОГО РАЙОНА </w:t>
      </w:r>
      <w:proofErr w:type="gramStart"/>
      <w:r w:rsidRPr="00512BF5">
        <w:rPr>
          <w:rFonts w:ascii="Times New Roman" w:hAnsi="Times New Roman" w:cs="Times New Roman"/>
          <w:b w:val="0"/>
          <w:sz w:val="24"/>
          <w:szCs w:val="24"/>
        </w:rPr>
        <w:t>СТАВРОПОЛЬСКИЙ</w:t>
      </w:r>
      <w:proofErr w:type="gramEnd"/>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67B7D710" w:rsidR="00E33533" w:rsidRDefault="00C13604" w:rsidP="00E33533">
      <w:pPr>
        <w:rPr>
          <w:rFonts w:ascii="Times New Roman" w:hAnsi="Times New Roman" w:cs="Times New Roman"/>
          <w:sz w:val="28"/>
          <w:szCs w:val="28"/>
        </w:rPr>
      </w:pPr>
      <w:r>
        <w:rPr>
          <w:rFonts w:ascii="Times New Roman" w:hAnsi="Times New Roman" w:cs="Times New Roman"/>
          <w:sz w:val="28"/>
          <w:szCs w:val="28"/>
        </w:rPr>
        <w:t>от 23.09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Pr>
          <w:rFonts w:ascii="Times New Roman" w:hAnsi="Times New Roman" w:cs="Times New Roman"/>
          <w:sz w:val="28"/>
          <w:szCs w:val="28"/>
        </w:rPr>
        <w:t>4</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45</w:t>
      </w:r>
    </w:p>
    <w:p w14:paraId="3864C7A6" w14:textId="77777777" w:rsidR="001057B4" w:rsidRDefault="001057B4" w:rsidP="00E33533">
      <w:pPr>
        <w:rPr>
          <w:rFonts w:ascii="Times New Roman" w:hAnsi="Times New Roman" w:cs="Times New Roman"/>
          <w:sz w:val="28"/>
          <w:szCs w:val="28"/>
        </w:rPr>
      </w:pPr>
    </w:p>
    <w:p w14:paraId="737AD79D" w14:textId="5CC6908F"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C13604">
        <w:rPr>
          <w:rFonts w:ascii="Times New Roman" w:hAnsi="Times New Roman" w:cs="Times New Roman"/>
          <w:iCs/>
          <w:color w:val="000000" w:themeColor="text1"/>
          <w:sz w:val="24"/>
          <w:szCs w:val="24"/>
        </w:rPr>
        <w:t>Луначарский</w:t>
      </w:r>
      <w:r w:rsidR="00EC21BB">
        <w:rPr>
          <w:rFonts w:ascii="Times New Roman" w:hAnsi="Times New Roman" w:cs="Times New Roman"/>
          <w:iCs/>
          <w:color w:val="000000" w:themeColor="text1"/>
          <w:sz w:val="24"/>
          <w:szCs w:val="24"/>
        </w:rPr>
        <w:t xml:space="preserve">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0020A8EC" w:rsidR="00E33533" w:rsidRPr="00512BF5" w:rsidRDefault="009F586E" w:rsidP="007103E9">
      <w:pPr>
        <w:ind w:firstLine="709"/>
        <w:jc w:val="both"/>
        <w:rPr>
          <w:rFonts w:ascii="Times New Roman" w:hAnsi="Times New Roman" w:cs="Times New Roman"/>
        </w:rPr>
      </w:pPr>
      <w:proofErr w:type="gramStart"/>
      <w:r>
        <w:rPr>
          <w:rFonts w:ascii="Times New Roman" w:hAnsi="Times New Roman" w:cs="Times New Roman"/>
        </w:rPr>
        <w:t xml:space="preserve">В соответствии с </w:t>
      </w:r>
      <w:r w:rsidR="00597932">
        <w:rPr>
          <w:rFonts w:ascii="Times New Roman" w:hAnsi="Times New Roman" w:cs="Times New Roman"/>
        </w:rPr>
        <w:t xml:space="preserve">частью 4 </w:t>
      </w:r>
      <w:hyperlink r:id="rId10" w:history="1">
        <w:r w:rsidR="007103E9"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007103E9"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007103E9"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w:t>
      </w:r>
      <w:proofErr w:type="gramEnd"/>
      <w:r w:rsidR="00397B1D" w:rsidRPr="00F651A7">
        <w:rPr>
          <w:rFonts w:ascii="Times New Roman" w:hAnsi="Times New Roman" w:cs="Times New Roman"/>
          <w:kern w:val="2"/>
        </w:rPr>
        <w:t xml:space="preserve">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sidR="007103E9">
        <w:rPr>
          <w:rFonts w:ascii="Times New Roman" w:hAnsi="Times New Roman" w:cs="Times New Roman"/>
        </w:rPr>
        <w:t xml:space="preserve"> </w:t>
      </w:r>
      <w:r w:rsidR="007103E9" w:rsidRPr="006C4A82">
        <w:rPr>
          <w:rFonts w:ascii="Times New Roman" w:hAnsi="Times New Roman" w:cs="Times New Roman"/>
        </w:rPr>
        <w:t xml:space="preserve">руководствуясь Уставом сельского поселения </w:t>
      </w:r>
      <w:r w:rsidR="00C13604">
        <w:rPr>
          <w:rFonts w:ascii="Times New Roman" w:hAnsi="Times New Roman" w:cs="Times New Roman"/>
        </w:rPr>
        <w:t>Луначарский</w:t>
      </w:r>
      <w:r w:rsidR="007103E9" w:rsidRPr="006C4A82">
        <w:rPr>
          <w:rFonts w:ascii="Times New Roman" w:hAnsi="Times New Roman" w:cs="Times New Roman"/>
        </w:rPr>
        <w:t xml:space="preserve"> муниципального района Ставропольский Самарской области</w:t>
      </w:r>
      <w:r w:rsidR="007103E9">
        <w:rPr>
          <w:rFonts w:ascii="Times New Roman" w:hAnsi="Times New Roman" w:cs="Times New Roman"/>
        </w:rPr>
        <w:t xml:space="preserve">, </w:t>
      </w:r>
      <w:r w:rsidR="007103E9" w:rsidRPr="007103E9">
        <w:rPr>
          <w:rFonts w:ascii="Times New Roman" w:hAnsi="Times New Roman" w:cs="Times New Roman"/>
        </w:rPr>
        <w:t>Администр</w:t>
      </w:r>
      <w:r w:rsidR="00EC21BB">
        <w:rPr>
          <w:rFonts w:ascii="Times New Roman" w:hAnsi="Times New Roman" w:cs="Times New Roman"/>
        </w:rPr>
        <w:t>аци</w:t>
      </w:r>
      <w:r w:rsidR="00C13604">
        <w:rPr>
          <w:rFonts w:ascii="Times New Roman" w:hAnsi="Times New Roman" w:cs="Times New Roman"/>
        </w:rPr>
        <w:t>я сельского поселения Луначарский</w:t>
      </w:r>
      <w:r w:rsidR="007103E9">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467BEE47"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C13604">
        <w:rPr>
          <w:rFonts w:ascii="Times New Roman" w:hAnsi="Times New Roman" w:cs="Times New Roman"/>
        </w:rPr>
        <w:t>Луначарский</w:t>
      </w:r>
      <w:r w:rsidR="005D64AD">
        <w:rPr>
          <w:rFonts w:ascii="Times New Roman" w:hAnsi="Times New Roman" w:cs="Times New Roman"/>
        </w:rPr>
        <w:t>,</w:t>
      </w:r>
      <w:r w:rsidR="00C13604">
        <w:rPr>
          <w:rFonts w:ascii="Times New Roman" w:hAnsi="Times New Roman" w:cs="Times New Roman"/>
        </w:rPr>
        <w:t xml:space="preserve"> пос. Луначарский, ул. Долгова</w:t>
      </w:r>
      <w:r w:rsidR="00EC0DD3">
        <w:rPr>
          <w:rFonts w:ascii="Times New Roman" w:hAnsi="Times New Roman" w:cs="Times New Roman"/>
        </w:rPr>
        <w:t>, дом №</w:t>
      </w:r>
      <w:r w:rsidR="001057B4">
        <w:rPr>
          <w:rFonts w:ascii="Times New Roman" w:hAnsi="Times New Roman" w:cs="Times New Roman"/>
        </w:rPr>
        <w:t xml:space="preserve"> </w:t>
      </w:r>
      <w:r w:rsidR="00C13604">
        <w:rPr>
          <w:rFonts w:ascii="Times New Roman" w:hAnsi="Times New Roman" w:cs="Times New Roman"/>
        </w:rPr>
        <w:t>5</w:t>
      </w:r>
      <w:r w:rsidR="005D64AD">
        <w:rPr>
          <w:rFonts w:ascii="Times New Roman" w:hAnsi="Times New Roman" w:cs="Times New Roman"/>
        </w:rPr>
        <w:t>.</w:t>
      </w:r>
    </w:p>
    <w:p w14:paraId="6C37E6FC" w14:textId="0452D30A"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C13604">
        <w:rPr>
          <w:rFonts w:ascii="Times New Roman" w:hAnsi="Times New Roman" w:cs="Times New Roman"/>
        </w:rPr>
        <w:t xml:space="preserve"> </w:t>
      </w:r>
      <w:r w:rsidR="00EC0DD3">
        <w:rPr>
          <w:rFonts w:ascii="Times New Roman" w:hAnsi="Times New Roman" w:cs="Times New Roman"/>
        </w:rPr>
        <w:t>домом</w:t>
      </w:r>
      <w:r>
        <w:rPr>
          <w:rFonts w:ascii="Times New Roman" w:hAnsi="Times New Roman" w:cs="Times New Roman"/>
        </w:rPr>
        <w:t xml:space="preserve">, расположенным по адресу: Самарская область,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C13604">
        <w:rPr>
          <w:rFonts w:ascii="Times New Roman" w:hAnsi="Times New Roman" w:cs="Times New Roman"/>
        </w:rPr>
        <w:t xml:space="preserve"> Луначарский</w:t>
      </w:r>
      <w:r w:rsidR="00EC0DD3">
        <w:rPr>
          <w:rFonts w:ascii="Times New Roman" w:hAnsi="Times New Roman" w:cs="Times New Roman"/>
        </w:rPr>
        <w:t>,</w:t>
      </w:r>
      <w:r w:rsidR="00C13604">
        <w:rPr>
          <w:rFonts w:ascii="Times New Roman" w:hAnsi="Times New Roman" w:cs="Times New Roman"/>
        </w:rPr>
        <w:t xml:space="preserve"> ул. Долгова</w:t>
      </w:r>
      <w:r w:rsidR="00EC0DD3">
        <w:rPr>
          <w:rFonts w:ascii="Times New Roman" w:hAnsi="Times New Roman" w:cs="Times New Roman"/>
        </w:rPr>
        <w:t>, дом №</w:t>
      </w:r>
      <w:r w:rsidR="00C13604">
        <w:rPr>
          <w:rFonts w:ascii="Times New Roman" w:hAnsi="Times New Roman" w:cs="Times New Roman"/>
        </w:rPr>
        <w:t>5</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0D6A8D6C"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C13604">
        <w:rPr>
          <w:rFonts w:ascii="Times New Roman" w:hAnsi="Times New Roman" w:cs="Times New Roman"/>
        </w:rPr>
        <w:t xml:space="preserve"> Луначарский, ул. Долгова</w:t>
      </w:r>
      <w:r w:rsidR="00EC0DD3">
        <w:rPr>
          <w:rFonts w:ascii="Times New Roman" w:hAnsi="Times New Roman" w:cs="Times New Roman"/>
        </w:rPr>
        <w:t xml:space="preserve">, дом № </w:t>
      </w:r>
      <w:r w:rsidR="00C13604">
        <w:rPr>
          <w:rFonts w:ascii="Times New Roman" w:hAnsi="Times New Roman" w:cs="Times New Roman"/>
        </w:rPr>
        <w:t>5</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7630645C"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sidR="00C13604">
        <w:rPr>
          <w:rFonts w:ascii="Times New Roman" w:hAnsi="Times New Roman" w:cs="Times New Roman"/>
          <w:kern w:val="3"/>
          <w:lang w:eastAsia="zh-CN"/>
        </w:rPr>
        <w:t>Луначарский Вестник</w:t>
      </w:r>
      <w:r w:rsidR="00221AE1" w:rsidRPr="00F1594A">
        <w:rPr>
          <w:rFonts w:ascii="Times New Roman" w:hAnsi="Times New Roman" w:cs="Times New Roman"/>
          <w:kern w:val="3"/>
          <w:lang w:eastAsia="zh-CN"/>
        </w:rPr>
        <w:t xml:space="preserve">» и на официальном сайте сельского поселения </w:t>
      </w:r>
      <w:r w:rsidR="00C13604">
        <w:rPr>
          <w:rFonts w:ascii="Times New Roman" w:hAnsi="Times New Roman" w:cs="Times New Roman"/>
          <w:kern w:val="3"/>
          <w:lang w:eastAsia="zh-CN"/>
        </w:rPr>
        <w:t>Луначарский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1" w:history="1">
        <w:proofErr w:type="spellStart"/>
        <w:r w:rsidR="0008371E">
          <w:rPr>
            <w:rStyle w:val="af6"/>
            <w:rFonts w:ascii="Times New Roman" w:hAnsi="Times New Roman" w:cs="Times New Roman"/>
          </w:rPr>
          <w:t>htt</w:t>
        </w:r>
        <w:proofErr w:type="spellEnd"/>
        <w:r w:rsidR="002C0A9A" w:rsidRPr="005A7D6D">
          <w:rPr>
            <w:rStyle w:val="af6"/>
            <w:rFonts w:ascii="Times New Roman" w:hAnsi="Times New Roman" w:cs="Times New Roman"/>
          </w:rPr>
          <w:t>://</w:t>
        </w:r>
        <w:proofErr w:type="spellStart"/>
        <w:r w:rsidR="002C0A9A" w:rsidRPr="005A7D6D">
          <w:rPr>
            <w:rStyle w:val="af6"/>
            <w:rFonts w:ascii="Times New Roman" w:hAnsi="Times New Roman" w:cs="Times New Roman"/>
            <w:lang w:val="en-US"/>
          </w:rPr>
          <w:t>lunacharsky</w:t>
        </w:r>
        <w:proofErr w:type="spellEnd"/>
        <w:r w:rsidR="002C0A9A" w:rsidRPr="005A7D6D">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01C44999" w14:textId="77777777" w:rsidR="00C13604" w:rsidRDefault="00C13604" w:rsidP="00E33533">
      <w:pPr>
        <w:pStyle w:val="a3"/>
        <w:ind w:left="0"/>
        <w:rPr>
          <w:rFonts w:ascii="Times New Roman" w:hAnsi="Times New Roman" w:cs="Times New Roman"/>
        </w:rPr>
      </w:pPr>
    </w:p>
    <w:p w14:paraId="0544DAFD" w14:textId="77777777" w:rsidR="00C13604" w:rsidRDefault="00C13604" w:rsidP="00C13604">
      <w:pPr>
        <w:pStyle w:val="a3"/>
        <w:ind w:left="0"/>
        <w:jc w:val="center"/>
        <w:rPr>
          <w:rFonts w:ascii="Times New Roman" w:hAnsi="Times New Roman" w:cs="Times New Roman"/>
        </w:rPr>
      </w:pPr>
    </w:p>
    <w:p w14:paraId="71CB0880" w14:textId="6728EF8C" w:rsidR="00E33533" w:rsidRPr="0008371E" w:rsidRDefault="00C13604" w:rsidP="00C13604">
      <w:pPr>
        <w:pStyle w:val="a3"/>
        <w:ind w:left="0"/>
        <w:jc w:val="center"/>
        <w:rPr>
          <w:rFonts w:ascii="Times New Roman" w:hAnsi="Times New Roman" w:cs="Times New Roman"/>
          <w:b/>
        </w:rPr>
      </w:pPr>
      <w:r w:rsidRPr="0008371E">
        <w:rPr>
          <w:rFonts w:ascii="Times New Roman" w:hAnsi="Times New Roman" w:cs="Times New Roman"/>
          <w:b/>
        </w:rPr>
        <w:t>Глава сельского поселения Луначарский</w:t>
      </w:r>
      <w:r w:rsidR="00E33533" w:rsidRPr="0008371E">
        <w:rPr>
          <w:rFonts w:ascii="Times New Roman" w:hAnsi="Times New Roman" w:cs="Times New Roman"/>
          <w:b/>
        </w:rPr>
        <w:t xml:space="preserve"> </w:t>
      </w:r>
      <w:r w:rsidR="00E33533" w:rsidRPr="0008371E">
        <w:rPr>
          <w:rFonts w:ascii="Times New Roman" w:hAnsi="Times New Roman" w:cs="Times New Roman"/>
          <w:b/>
        </w:rPr>
        <w:tab/>
      </w:r>
      <w:r w:rsidR="00E33533" w:rsidRPr="0008371E">
        <w:rPr>
          <w:rFonts w:ascii="Times New Roman" w:hAnsi="Times New Roman" w:cs="Times New Roman"/>
          <w:b/>
        </w:rPr>
        <w:tab/>
        <w:t xml:space="preserve">   </w:t>
      </w:r>
      <w:r w:rsidR="007C2F67" w:rsidRPr="0008371E">
        <w:rPr>
          <w:rFonts w:ascii="Times New Roman" w:hAnsi="Times New Roman" w:cs="Times New Roman"/>
          <w:b/>
        </w:rPr>
        <w:t xml:space="preserve">      </w:t>
      </w:r>
      <w:r w:rsidR="007C2F67" w:rsidRPr="0008371E">
        <w:rPr>
          <w:rFonts w:ascii="Times New Roman" w:hAnsi="Times New Roman" w:cs="Times New Roman"/>
          <w:b/>
        </w:rPr>
        <w:tab/>
      </w:r>
      <w:r w:rsidRPr="0008371E">
        <w:rPr>
          <w:rFonts w:ascii="Times New Roman" w:hAnsi="Times New Roman" w:cs="Times New Roman"/>
          <w:b/>
        </w:rPr>
        <w:t xml:space="preserve">      </w:t>
      </w:r>
      <w:r w:rsidR="0008371E">
        <w:rPr>
          <w:rFonts w:ascii="Times New Roman" w:hAnsi="Times New Roman" w:cs="Times New Roman"/>
          <w:b/>
        </w:rPr>
        <w:t xml:space="preserve">       </w:t>
      </w:r>
      <w:r w:rsidR="00EC21BB" w:rsidRPr="0008371E">
        <w:rPr>
          <w:rFonts w:ascii="Times New Roman" w:hAnsi="Times New Roman" w:cs="Times New Roman"/>
          <w:b/>
        </w:rPr>
        <w:t xml:space="preserve"> </w:t>
      </w:r>
      <w:r w:rsidRPr="0008371E">
        <w:rPr>
          <w:rFonts w:ascii="Times New Roman" w:hAnsi="Times New Roman" w:cs="Times New Roman"/>
          <w:b/>
        </w:rPr>
        <w:t xml:space="preserve">      Т.А. Шульга</w:t>
      </w:r>
    </w:p>
    <w:p w14:paraId="1511FD61" w14:textId="77777777" w:rsidR="00E33533" w:rsidRPr="0008371E" w:rsidRDefault="00E33533" w:rsidP="00E33533">
      <w:pPr>
        <w:pStyle w:val="a3"/>
        <w:ind w:left="0"/>
        <w:rPr>
          <w:rFonts w:ascii="Times New Roman" w:hAnsi="Times New Roman" w:cs="Times New Roman"/>
          <w:b/>
        </w:rPr>
      </w:pPr>
    </w:p>
    <w:p w14:paraId="6E3234D9" w14:textId="73103AEF"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17225508" w14:textId="1F5875D7" w:rsidR="00310805" w:rsidRPr="001057B4" w:rsidRDefault="00221AE1" w:rsidP="002C0A9A">
      <w:pPr>
        <w:pStyle w:val="10"/>
        <w:keepNext w:val="0"/>
        <w:widowControl w:val="0"/>
        <w:suppressAutoHyphens/>
        <w:autoSpaceDE w:val="0"/>
        <w:spacing w:before="0" w:after="0"/>
        <w:ind w:left="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9F586E">
        <w:rPr>
          <w:rFonts w:ascii="Times New Roman" w:hAnsi="Times New Roman" w:cs="Times New Roman"/>
          <w:b w:val="0"/>
          <w:sz w:val="24"/>
          <w:szCs w:val="24"/>
        </w:rPr>
        <w:t xml:space="preserve">                                    </w:t>
      </w:r>
      <w:r w:rsidR="00EB148A">
        <w:rPr>
          <w:rFonts w:ascii="Times New Roman" w:hAnsi="Times New Roman" w:cs="Times New Roman"/>
          <w:b w:val="0"/>
          <w:sz w:val="24"/>
          <w:szCs w:val="24"/>
        </w:rPr>
        <w:t xml:space="preserve">   </w:t>
      </w:r>
      <w:r w:rsidR="00310805" w:rsidRPr="001057B4">
        <w:rPr>
          <w:rFonts w:ascii="Times New Roman" w:hAnsi="Times New Roman" w:cs="Times New Roman"/>
          <w:b w:val="0"/>
          <w:sz w:val="24"/>
          <w:szCs w:val="24"/>
        </w:rPr>
        <w:t>Приложение № 1</w:t>
      </w:r>
    </w:p>
    <w:p w14:paraId="1B24D279" w14:textId="77777777" w:rsidR="00310805" w:rsidRPr="00310805" w:rsidRDefault="00310805" w:rsidP="002C0A9A">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61416663" w:rsidR="00C34C4D" w:rsidRDefault="00310805"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C13604">
        <w:rPr>
          <w:rFonts w:ascii="Times New Roman" w:hAnsi="Times New Roman" w:cs="Times New Roman"/>
          <w:b w:val="0"/>
          <w:sz w:val="24"/>
          <w:szCs w:val="24"/>
        </w:rPr>
        <w:t>Луначарский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D0BE241" w:rsidR="0014278F" w:rsidRDefault="00310805" w:rsidP="002C0A9A">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13604">
        <w:rPr>
          <w:rFonts w:ascii="Times New Roman" w:hAnsi="Times New Roman" w:cs="Times New Roman"/>
          <w:b w:val="0"/>
          <w:sz w:val="24"/>
          <w:szCs w:val="24"/>
        </w:rPr>
        <w:t xml:space="preserve">                     от 23.09.2024 № 45</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154CE589" w:rsidR="00310805" w:rsidRPr="00310805" w:rsidRDefault="00C13604"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224F8124"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C13604">
        <w:rPr>
          <w:rFonts w:ascii="Times New Roman" w:hAnsi="Times New Roman" w:cs="Times New Roman"/>
          <w:b/>
        </w:rPr>
        <w:t>Луначарский</w:t>
      </w:r>
      <w:r w:rsidR="0024345F" w:rsidRPr="0024345F">
        <w:rPr>
          <w:rFonts w:ascii="Times New Roman" w:hAnsi="Times New Roman" w:cs="Times New Roman"/>
          <w:b/>
        </w:rPr>
        <w:t xml:space="preserve">, </w:t>
      </w:r>
      <w:r w:rsidR="00C13604">
        <w:rPr>
          <w:rFonts w:ascii="Times New Roman" w:hAnsi="Times New Roman" w:cs="Times New Roman"/>
          <w:b/>
        </w:rPr>
        <w:t>поселок Луначарский, ул. Долгова, дом № 5</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540D937A"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3604">
        <w:rPr>
          <w:rFonts w:ascii="Times New Roman" w:hAnsi="Times New Roman" w:cs="Times New Roman"/>
          <w:kern w:val="2"/>
        </w:rPr>
        <w:t>Луначарский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6A27AE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3604">
        <w:rPr>
          <w:rFonts w:ascii="Times New Roman" w:hAnsi="Times New Roman" w:cs="Times New Roman"/>
          <w:kern w:val="2"/>
        </w:rPr>
        <w:t>Луначарский, п. Луначарский</w:t>
      </w:r>
      <w:r w:rsidR="00C1516A">
        <w:rPr>
          <w:rFonts w:ascii="Times New Roman" w:hAnsi="Times New Roman" w:cs="Times New Roman"/>
          <w:kern w:val="2"/>
        </w:rPr>
        <w:t>,</w:t>
      </w:r>
      <w:r w:rsidRPr="00F651A7">
        <w:rPr>
          <w:rFonts w:ascii="Times New Roman" w:hAnsi="Times New Roman" w:cs="Times New Roman"/>
          <w:kern w:val="2"/>
        </w:rPr>
        <w:t xml:space="preserve"> ул. </w:t>
      </w:r>
      <w:r w:rsidR="00C13604">
        <w:rPr>
          <w:rFonts w:ascii="Times New Roman" w:hAnsi="Times New Roman" w:cs="Times New Roman"/>
          <w:kern w:val="2"/>
        </w:rPr>
        <w:t>Злобина</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C13604">
        <w:rPr>
          <w:rFonts w:ascii="Times New Roman" w:hAnsi="Times New Roman" w:cs="Times New Roman"/>
          <w:kern w:val="2"/>
        </w:rPr>
        <w:t>9</w:t>
      </w:r>
      <w:r w:rsidR="00C1516A">
        <w:rPr>
          <w:rFonts w:ascii="Times New Roman" w:hAnsi="Times New Roman" w:cs="Times New Roman"/>
          <w:kern w:val="2"/>
        </w:rPr>
        <w:t>.</w:t>
      </w:r>
    </w:p>
    <w:p w14:paraId="27A50609" w14:textId="323029CD"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3604">
        <w:rPr>
          <w:rFonts w:ascii="Times New Roman" w:hAnsi="Times New Roman" w:cs="Times New Roman"/>
          <w:kern w:val="2"/>
        </w:rPr>
        <w:t>145</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00C13604">
        <w:rPr>
          <w:rFonts w:ascii="Times New Roman" w:hAnsi="Times New Roman" w:cs="Times New Roman"/>
          <w:kern w:val="2"/>
        </w:rPr>
        <w:t xml:space="preserve">район, </w:t>
      </w:r>
      <w:proofErr w:type="spellStart"/>
      <w:r w:rsidR="00C13604">
        <w:rPr>
          <w:rFonts w:ascii="Times New Roman" w:hAnsi="Times New Roman" w:cs="Times New Roman"/>
          <w:kern w:val="2"/>
        </w:rPr>
        <w:t>с.п</w:t>
      </w:r>
      <w:proofErr w:type="spellEnd"/>
      <w:r w:rsidR="00C13604">
        <w:rPr>
          <w:rFonts w:ascii="Times New Roman" w:hAnsi="Times New Roman" w:cs="Times New Roman"/>
          <w:kern w:val="2"/>
        </w:rPr>
        <w:t>. Луначарский, п. Луначарский</w:t>
      </w:r>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C13604">
        <w:rPr>
          <w:rFonts w:ascii="Times New Roman" w:hAnsi="Times New Roman" w:cs="Times New Roman"/>
          <w:kern w:val="2"/>
        </w:rPr>
        <w:t>Злобина</w:t>
      </w:r>
      <w:r w:rsidRPr="00D45A37">
        <w:rPr>
          <w:rFonts w:ascii="Times New Roman" w:hAnsi="Times New Roman" w:cs="Times New Roman"/>
          <w:kern w:val="2"/>
        </w:rPr>
        <w:t xml:space="preserve">, </w:t>
      </w:r>
      <w:r w:rsidR="00C13604">
        <w:rPr>
          <w:rFonts w:ascii="Times New Roman" w:hAnsi="Times New Roman" w:cs="Times New Roman"/>
          <w:kern w:val="2"/>
        </w:rPr>
        <w:t>9</w:t>
      </w:r>
      <w:r w:rsidR="001057B4">
        <w:rPr>
          <w:rFonts w:ascii="Times New Roman" w:hAnsi="Times New Roman" w:cs="Times New Roman"/>
          <w:kern w:val="2"/>
        </w:rPr>
        <w:t>.</w:t>
      </w:r>
      <w:r w:rsidRPr="00D45A37">
        <w:rPr>
          <w:rFonts w:ascii="Times New Roman" w:hAnsi="Times New Roman" w:cs="Times New Roman"/>
          <w:kern w:val="2"/>
        </w:rPr>
        <w:t xml:space="preserve"> </w:t>
      </w:r>
    </w:p>
    <w:p w14:paraId="00E54DDB" w14:textId="7ACD0842" w:rsidR="00F651A7" w:rsidRPr="00C13604"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proofErr w:type="spellStart"/>
      <w:r w:rsidR="00C13604">
        <w:rPr>
          <w:rFonts w:ascii="Times New Roman" w:hAnsi="Times New Roman" w:cs="Times New Roman"/>
          <w:shd w:val="clear" w:color="auto" w:fill="FFFFFF"/>
          <w:lang w:val="en-US"/>
        </w:rPr>
        <w:t>lunacharsk</w:t>
      </w:r>
      <w:proofErr w:type="spellEnd"/>
      <w:r w:rsidR="00C13604" w:rsidRPr="009423E0">
        <w:rPr>
          <w:rFonts w:ascii="Times New Roman" w:hAnsi="Times New Roman" w:cs="Times New Roman"/>
          <w:shd w:val="clear" w:color="auto" w:fill="FFFFFF"/>
        </w:rPr>
        <w:t>63@</w:t>
      </w:r>
      <w:r w:rsidR="00C13604">
        <w:rPr>
          <w:rFonts w:ascii="Times New Roman" w:hAnsi="Times New Roman" w:cs="Times New Roman"/>
          <w:shd w:val="clear" w:color="auto" w:fill="FFFFFF"/>
          <w:lang w:val="en-US"/>
        </w:rPr>
        <w:t>ma</w:t>
      </w:r>
      <w:r w:rsidR="009423E0">
        <w:rPr>
          <w:rFonts w:ascii="Times New Roman" w:hAnsi="Times New Roman" w:cs="Times New Roman"/>
          <w:shd w:val="clear" w:color="auto" w:fill="FFFFFF"/>
          <w:lang w:val="en-US"/>
        </w:rPr>
        <w:t>il</w:t>
      </w:r>
      <w:r w:rsidR="009423E0" w:rsidRPr="009423E0">
        <w:rPr>
          <w:rFonts w:ascii="Times New Roman" w:hAnsi="Times New Roman" w:cs="Times New Roman"/>
          <w:shd w:val="clear" w:color="auto" w:fill="FFFFFF"/>
        </w:rPr>
        <w:t>.</w:t>
      </w:r>
      <w:proofErr w:type="spellStart"/>
      <w:r w:rsidR="009423E0">
        <w:rPr>
          <w:rFonts w:ascii="Times New Roman" w:hAnsi="Times New Roman" w:cs="Times New Roman"/>
          <w:shd w:val="clear" w:color="auto" w:fill="FFFFFF"/>
          <w:lang w:val="en-US"/>
        </w:rPr>
        <w:t>ru</w:t>
      </w:r>
      <w:proofErr w:type="spellEnd"/>
      <w:r w:rsidR="009423E0" w:rsidRPr="009423E0">
        <w:rPr>
          <w:rFonts w:ascii="Times New Roman" w:hAnsi="Times New Roman" w:cs="Times New Roman"/>
          <w:shd w:val="clear" w:color="auto" w:fill="FFFFFF"/>
        </w:rPr>
        <w:t>.</w:t>
      </w:r>
    </w:p>
    <w:p w14:paraId="77E88214" w14:textId="6F10BCEC"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9423E0">
        <w:rPr>
          <w:rFonts w:ascii="Times New Roman" w:hAnsi="Times New Roman" w:cs="Times New Roman"/>
          <w:kern w:val="2"/>
          <w:lang w:eastAsia="ar-SA"/>
        </w:rPr>
        <w:t>Пожарникова</w:t>
      </w:r>
      <w:proofErr w:type="spellEnd"/>
      <w:r w:rsidR="009423E0">
        <w:rPr>
          <w:rFonts w:ascii="Times New Roman" w:hAnsi="Times New Roman" w:cs="Times New Roman"/>
          <w:kern w:val="2"/>
          <w:lang w:eastAsia="ar-SA"/>
        </w:rPr>
        <w:t xml:space="preserve"> Валентина Викторовна, тел.8(8482) 231-331</w:t>
      </w:r>
      <w:r w:rsidR="00C1516A">
        <w:rPr>
          <w:rFonts w:ascii="Times New Roman" w:hAnsi="Times New Roman" w:cs="Times New Roman"/>
          <w:kern w:val="2"/>
          <w:lang w:eastAsia="ar-SA"/>
        </w:rPr>
        <w:t>.</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01CCDC8B"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009423E0">
        <w:rPr>
          <w:rFonts w:ascii="Times New Roman" w:hAnsi="Times New Roman" w:cs="Times New Roman"/>
          <w:kern w:val="2"/>
        </w:rPr>
        <w:t>с.п</w:t>
      </w:r>
      <w:proofErr w:type="spellEnd"/>
      <w:r w:rsidR="009423E0">
        <w:rPr>
          <w:rFonts w:ascii="Times New Roman" w:hAnsi="Times New Roman" w:cs="Times New Roman"/>
          <w:kern w:val="2"/>
        </w:rPr>
        <w:t>. Луначарский, п. Луначарский, ул. Долгова</w:t>
      </w:r>
      <w:r w:rsidR="00EC0DD3">
        <w:rPr>
          <w:rFonts w:ascii="Times New Roman" w:hAnsi="Times New Roman" w:cs="Times New Roman"/>
          <w:kern w:val="2"/>
        </w:rPr>
        <w:t xml:space="preserve">, </w:t>
      </w:r>
      <w:r w:rsidR="009423E0">
        <w:rPr>
          <w:rFonts w:ascii="Times New Roman" w:hAnsi="Times New Roman" w:cs="Times New Roman"/>
          <w:kern w:val="2"/>
        </w:rPr>
        <w:t>дом № 5</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33BDF808"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sidR="009423E0">
        <w:rPr>
          <w:rFonts w:ascii="Times New Roman" w:hAnsi="Times New Roman" w:cs="Times New Roman"/>
          <w:kern w:val="2"/>
        </w:rPr>
        <w:t>п. Луначарский</w:t>
      </w:r>
      <w:r>
        <w:rPr>
          <w:rFonts w:ascii="Times New Roman" w:hAnsi="Times New Roman" w:cs="Times New Roman"/>
          <w:kern w:val="2"/>
        </w:rPr>
        <w:t>,</w:t>
      </w:r>
      <w:r w:rsidRPr="00F651A7">
        <w:rPr>
          <w:rFonts w:ascii="Times New Roman" w:hAnsi="Times New Roman" w:cs="Times New Roman"/>
          <w:kern w:val="2"/>
        </w:rPr>
        <w:t xml:space="preserve"> ул. </w:t>
      </w:r>
      <w:r w:rsidR="009423E0">
        <w:rPr>
          <w:rFonts w:ascii="Times New Roman" w:hAnsi="Times New Roman" w:cs="Times New Roman"/>
          <w:kern w:val="2"/>
        </w:rPr>
        <w:t>Долгова</w:t>
      </w:r>
      <w:r w:rsidRPr="00F651A7">
        <w:rPr>
          <w:rFonts w:ascii="Times New Roman" w:hAnsi="Times New Roman" w:cs="Times New Roman"/>
          <w:kern w:val="2"/>
        </w:rPr>
        <w:t xml:space="preserve">, </w:t>
      </w:r>
      <w:r w:rsidR="009423E0">
        <w:rPr>
          <w:rFonts w:ascii="Times New Roman" w:hAnsi="Times New Roman" w:cs="Times New Roman"/>
          <w:kern w:val="2"/>
        </w:rPr>
        <w:t>дом № 5</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28D87930" w:rsidR="00701AEB" w:rsidRPr="00340C3B" w:rsidRDefault="002C0A9A" w:rsidP="002C0A9A">
      <w:pPr>
        <w:pStyle w:val="a3"/>
        <w:suppressAutoHyphens/>
        <w:ind w:left="0"/>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 1. </w:t>
      </w:r>
      <w:r w:rsidR="009423E0">
        <w:rPr>
          <w:rFonts w:ascii="Times New Roman" w:hAnsi="Times New Roman" w:cs="Times New Roman"/>
          <w:color w:val="auto"/>
          <w:kern w:val="2"/>
          <w:lang w:eastAsia="ar-SA"/>
        </w:rPr>
        <w:t xml:space="preserve">Год постройки  </w:t>
      </w:r>
      <w:r w:rsidR="009423E0" w:rsidRPr="002C0A9A">
        <w:rPr>
          <w:rFonts w:ascii="Times New Roman" w:hAnsi="Times New Roman" w:cs="Times New Roman"/>
          <w:color w:val="auto"/>
          <w:kern w:val="2"/>
          <w:u w:val="single"/>
          <w:lang w:eastAsia="ar-SA"/>
        </w:rPr>
        <w:t>1982</w:t>
      </w:r>
      <w:r w:rsidR="00701AEB" w:rsidRPr="002C0A9A">
        <w:rPr>
          <w:rFonts w:ascii="Times New Roman" w:hAnsi="Times New Roman" w:cs="Times New Roman"/>
          <w:color w:val="auto"/>
          <w:kern w:val="2"/>
          <w:u w:val="single"/>
          <w:lang w:eastAsia="ar-SA"/>
        </w:rPr>
        <w:t xml:space="preserve"> год</w:t>
      </w:r>
      <w:r w:rsidR="00701AEB" w:rsidRPr="002C0A9A">
        <w:rPr>
          <w:rFonts w:ascii="Times New Roman" w:hAnsi="Times New Roman" w:cs="Times New Roman"/>
          <w:color w:val="auto"/>
          <w:kern w:val="2"/>
          <w:u w:val="single"/>
          <w:lang w:eastAsia="ar-SA"/>
        </w:rPr>
        <w:tab/>
      </w:r>
      <w:r>
        <w:rPr>
          <w:rFonts w:ascii="Times New Roman" w:hAnsi="Times New Roman" w:cs="Times New Roman"/>
          <w:color w:val="auto"/>
          <w:kern w:val="2"/>
          <w:lang w:eastAsia="ar-SA"/>
        </w:rPr>
        <w:t>___________________________________________________</w:t>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67E6B1CE"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w:t>
      </w:r>
      <w:r w:rsidR="00BF6D05">
        <w:rPr>
          <w:rFonts w:ascii="Times New Roman" w:hAnsi="Times New Roman" w:cs="Times New Roman"/>
          <w:color w:val="auto"/>
          <w:kern w:val="2"/>
        </w:rPr>
        <w:t xml:space="preserve"> Серия, тип постройки:   панельный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12B2E724" w14:textId="11B1468C" w:rsidR="00701AEB" w:rsidRPr="00BF6D05" w:rsidRDefault="00701AEB" w:rsidP="00BF6D05">
      <w:pPr>
        <w:tabs>
          <w:tab w:val="right" w:pos="8080"/>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9423E0">
        <w:rPr>
          <w:rFonts w:ascii="Times New Roman" w:hAnsi="Times New Roman" w:cs="Times New Roman"/>
          <w:color w:val="000000" w:themeColor="text1"/>
          <w:kern w:val="2"/>
          <w:lang w:eastAsia="ar-SA"/>
        </w:rPr>
        <w:t xml:space="preserve"> </w:t>
      </w:r>
      <w:r w:rsidR="00BF6D05">
        <w:rPr>
          <w:rFonts w:ascii="Times New Roman" w:hAnsi="Times New Roman" w:cs="Times New Roman"/>
          <w:color w:val="000000" w:themeColor="text1"/>
          <w:kern w:val="2"/>
          <w:lang w:eastAsia="ar-SA"/>
        </w:rPr>
        <w:t xml:space="preserve"> </w:t>
      </w:r>
      <w:r w:rsidR="00BF6D05" w:rsidRPr="00BF6D05">
        <w:rPr>
          <w:rFonts w:ascii="Times New Roman" w:hAnsi="Times New Roman" w:cs="Times New Roman"/>
          <w:color w:val="000000" w:themeColor="text1"/>
          <w:kern w:val="2"/>
          <w:u w:val="single"/>
          <w:lang w:eastAsia="ar-SA"/>
        </w:rPr>
        <w:t>2016</w:t>
      </w:r>
      <w:r w:rsidR="002C0A9A">
        <w:rPr>
          <w:rFonts w:ascii="Times New Roman" w:hAnsi="Times New Roman" w:cs="Times New Roman"/>
          <w:color w:val="000000" w:themeColor="text1"/>
          <w:kern w:val="2"/>
          <w:u w:val="single"/>
          <w:lang w:eastAsia="ar-SA"/>
        </w:rPr>
        <w:t xml:space="preserve"> год</w:t>
      </w:r>
      <w:r w:rsidR="00BF6D05">
        <w:rPr>
          <w:rFonts w:ascii="Times New Roman" w:hAnsi="Times New Roman" w:cs="Times New Roman"/>
          <w:color w:val="000000" w:themeColor="text1"/>
          <w:kern w:val="2"/>
          <w:lang w:eastAsia="ar-SA"/>
        </w:rPr>
        <w:t>_____</w:t>
      </w:r>
      <w:r w:rsidR="002C0A9A">
        <w:rPr>
          <w:rFonts w:ascii="Times New Roman" w:hAnsi="Times New Roman" w:cs="Times New Roman"/>
          <w:color w:val="000000" w:themeColor="text1"/>
          <w:kern w:val="2"/>
          <w:lang w:eastAsia="ar-SA"/>
        </w:rPr>
        <w:t>____________________________</w:t>
      </w:r>
    </w:p>
    <w:p w14:paraId="745A1323" w14:textId="58EC2CD1"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lastRenderedPageBreak/>
        <w:t xml:space="preserve">5. Количество этажей  </w:t>
      </w:r>
      <w:r w:rsidR="002C0A9A">
        <w:rPr>
          <w:rFonts w:ascii="Times New Roman" w:hAnsi="Times New Roman" w:cs="Times New Roman"/>
          <w:color w:val="auto"/>
          <w:kern w:val="2"/>
          <w:lang w:eastAsia="ar-SA"/>
        </w:rPr>
        <w:t xml:space="preserve">    </w:t>
      </w:r>
      <w:r w:rsidRPr="00340C3B">
        <w:rPr>
          <w:rFonts w:ascii="Times New Roman" w:hAnsi="Times New Roman" w:cs="Times New Roman"/>
          <w:color w:val="auto"/>
          <w:kern w:val="2"/>
          <w:lang w:eastAsia="ar-SA"/>
        </w:rPr>
        <w:t>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77804476"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подвала  </w:t>
      </w:r>
      <w:r w:rsidRPr="00254FE0">
        <w:rPr>
          <w:rFonts w:ascii="Times New Roman" w:hAnsi="Times New Roman" w:cs="Times New Roman"/>
          <w:color w:val="000000" w:themeColor="text1"/>
          <w:kern w:val="2"/>
          <w:lang w:eastAsia="ar-SA"/>
        </w:rPr>
        <w:tab/>
        <w:t xml:space="preserve"> </w:t>
      </w:r>
      <w:r w:rsidR="002C0A9A">
        <w:rPr>
          <w:rFonts w:ascii="Times New Roman" w:hAnsi="Times New Roman" w:cs="Times New Roman"/>
          <w:color w:val="000000" w:themeColor="text1"/>
          <w:kern w:val="2"/>
          <w:lang w:eastAsia="ar-SA"/>
        </w:rPr>
        <w:t xml:space="preserve">    </w:t>
      </w:r>
      <w:r w:rsidR="009423E0">
        <w:rPr>
          <w:rFonts w:ascii="Times New Roman" w:hAnsi="Times New Roman" w:cs="Times New Roman"/>
          <w:color w:val="000000" w:themeColor="text1"/>
          <w:kern w:val="2"/>
          <w:lang w:eastAsia="ar-SA"/>
        </w:rPr>
        <w:t>имеется</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ECF4A59"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2C0A9A">
        <w:rPr>
          <w:rFonts w:ascii="Times New Roman" w:hAnsi="Times New Roman" w:cs="Times New Roman"/>
          <w:color w:val="000000" w:themeColor="text1"/>
          <w:kern w:val="2"/>
          <w:lang w:eastAsia="ar-SA"/>
        </w:rPr>
        <w:t xml:space="preserve">   </w:t>
      </w:r>
      <w:r w:rsidR="009423E0">
        <w:rPr>
          <w:rFonts w:ascii="Times New Roman" w:hAnsi="Times New Roman" w:cs="Times New Roman"/>
          <w:color w:val="000000" w:themeColor="text1"/>
          <w:kern w:val="2"/>
          <w:lang w:eastAsia="ar-SA"/>
        </w:rPr>
        <w:t>12</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D46591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9423E0">
        <w:rPr>
          <w:rFonts w:ascii="Times New Roman" w:hAnsi="Times New Roman" w:cs="Times New Roman"/>
          <w:color w:val="000000" w:themeColor="text1"/>
          <w:kern w:val="2"/>
        </w:rPr>
        <w:t>637,8</w:t>
      </w:r>
      <w:r w:rsidRPr="00254FE0">
        <w:rPr>
          <w:rFonts w:ascii="Times New Roman" w:hAnsi="Times New Roman" w:cs="Times New Roman"/>
          <w:color w:val="000000" w:themeColor="text1"/>
          <w:kern w:val="2"/>
        </w:rPr>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780B83EA"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9A55A0">
        <w:rPr>
          <w:rFonts w:ascii="Times New Roman" w:hAnsi="Times New Roman" w:cs="Times New Roman"/>
          <w:color w:val="000000" w:themeColor="text1"/>
          <w:kern w:val="2"/>
        </w:rPr>
        <w:t>бщая площадь квартир)     572</w:t>
      </w:r>
      <w:r w:rsidR="009423E0">
        <w:rPr>
          <w:rFonts w:ascii="Times New Roman" w:hAnsi="Times New Roman" w:cs="Times New Roman"/>
          <w:color w:val="000000" w:themeColor="text1"/>
          <w:kern w:val="2"/>
        </w:rPr>
        <w:t>,2</w:t>
      </w:r>
      <w:r w:rsidRPr="00254FE0">
        <w:rPr>
          <w:rFonts w:ascii="Times New Roman" w:hAnsi="Times New Roman" w:cs="Times New Roman"/>
          <w:color w:val="000000" w:themeColor="text1"/>
          <w:kern w:val="2"/>
        </w:rPr>
        <w:tab/>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7894B5F"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доме)  </w:t>
      </w:r>
      <w:r w:rsidR="00254FE0" w:rsidRPr="00254FE0">
        <w:rPr>
          <w:rFonts w:ascii="Times New Roman" w:hAnsi="Times New Roman" w:cs="Times New Roman"/>
          <w:color w:val="000000" w:themeColor="text1"/>
          <w:kern w:val="2"/>
        </w:rPr>
        <w:tab/>
      </w:r>
      <w:r w:rsidR="009A55A0">
        <w:rPr>
          <w:rFonts w:ascii="Times New Roman" w:hAnsi="Times New Roman" w:cs="Times New Roman"/>
          <w:color w:val="000000" w:themeColor="text1"/>
          <w:kern w:val="2"/>
        </w:rPr>
        <w:t>11,6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4455F6D"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ества в многоквартирном доме</w:t>
      </w:r>
      <w:r w:rsidR="00254FE0" w:rsidRPr="00BF6D05">
        <w:rPr>
          <w:rFonts w:ascii="Times New Roman" w:hAnsi="Times New Roman" w:cs="Times New Roman"/>
          <w:color w:val="000000" w:themeColor="text1"/>
          <w:kern w:val="2"/>
        </w:rPr>
        <w:t xml:space="preserve">)  </w:t>
      </w:r>
      <w:r w:rsidR="009423E0" w:rsidRPr="00BF6D05">
        <w:rPr>
          <w:rFonts w:ascii="Times New Roman" w:hAnsi="Times New Roman" w:cs="Times New Roman"/>
          <w:color w:val="000000" w:themeColor="text1"/>
          <w:kern w:val="2"/>
        </w:rPr>
        <w:t xml:space="preserve">                  </w:t>
      </w:r>
      <w:r w:rsidR="00254FE0" w:rsidRPr="00BF6D05">
        <w:rPr>
          <w:rFonts w:ascii="Times New Roman" w:hAnsi="Times New Roman" w:cs="Times New Roman"/>
          <w:color w:val="000000" w:themeColor="text1"/>
          <w:kern w:val="2"/>
        </w:rPr>
        <w:t>4</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23E5259F" w:rsidR="00701AEB" w:rsidRPr="00254FE0" w:rsidRDefault="009423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54,0</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r>
      <w:r w:rsidR="00254FE0" w:rsidRPr="00BF6D05">
        <w:rPr>
          <w:rFonts w:ascii="Times New Roman" w:hAnsi="Times New Roman" w:cs="Times New Roman"/>
          <w:color w:val="000000" w:themeColor="text1"/>
          <w:kern w:val="2"/>
          <w:lang w:eastAsia="ar-SA"/>
        </w:rPr>
        <w:t>4</w:t>
      </w:r>
      <w:r w:rsidRPr="00254FE0">
        <w:rPr>
          <w:rFonts w:ascii="Times New Roman" w:hAnsi="Times New Roman" w:cs="Times New Roman"/>
          <w:color w:val="000000" w:themeColor="text1"/>
          <w:kern w:val="2"/>
          <w:lang w:eastAsia="ar-SA"/>
        </w:rPr>
        <w:tab/>
        <w:t xml:space="preserve"> </w:t>
      </w:r>
      <w:proofErr w:type="spellStart"/>
      <w:r w:rsidRPr="00254FE0">
        <w:rPr>
          <w:rFonts w:ascii="Times New Roman" w:hAnsi="Times New Roman" w:cs="Times New Roman"/>
          <w:color w:val="000000" w:themeColor="text1"/>
          <w:kern w:val="2"/>
          <w:lang w:eastAsia="ar-SA"/>
        </w:rPr>
        <w:t>кв</w:t>
      </w:r>
      <w:proofErr w:type="gramStart"/>
      <w:r w:rsidRPr="00254FE0">
        <w:rPr>
          <w:rFonts w:ascii="Times New Roman" w:hAnsi="Times New Roman" w:cs="Times New Roman"/>
          <w:color w:val="000000" w:themeColor="text1"/>
          <w:kern w:val="2"/>
          <w:lang w:eastAsia="ar-SA"/>
        </w:rPr>
        <w:t>.м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5124D571"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2C0A9A" w:rsidRPr="002C0A9A">
        <w:rPr>
          <w:rFonts w:ascii="Times New Roman" w:hAnsi="Times New Roman" w:cs="Times New Roman"/>
          <w:color w:val="000000" w:themeColor="text1"/>
          <w:kern w:val="2"/>
          <w:lang w:eastAsia="ar-SA"/>
        </w:rPr>
        <w:t>1528</w:t>
      </w:r>
      <w:r w:rsidR="00254FE0" w:rsidRPr="002C0A9A">
        <w:rPr>
          <w:rFonts w:ascii="Times New Roman" w:hAnsi="Times New Roman" w:cs="Times New Roman"/>
          <w:color w:val="000000" w:themeColor="text1"/>
          <w:kern w:val="2"/>
          <w:lang w:eastAsia="ar-SA"/>
        </w:rPr>
        <w:t>,0</w:t>
      </w:r>
      <w:r w:rsidRPr="002C0A9A">
        <w:rPr>
          <w:rFonts w:ascii="Times New Roman" w:hAnsi="Times New Roman" w:cs="Times New Roman"/>
          <w:color w:val="000000" w:themeColor="text1"/>
          <w:kern w:val="2"/>
          <w:lang w:eastAsia="ar-SA"/>
        </w:rPr>
        <w:t xml:space="preserve">  </w:t>
      </w:r>
      <w:proofErr w:type="spellStart"/>
      <w:r w:rsidRPr="002C0A9A">
        <w:rPr>
          <w:rFonts w:ascii="Times New Roman" w:hAnsi="Times New Roman" w:cs="Times New Roman"/>
          <w:color w:val="000000" w:themeColor="text1"/>
          <w:kern w:val="2"/>
          <w:lang w:eastAsia="ar-SA"/>
        </w:rPr>
        <w:t>кв.м</w:t>
      </w:r>
      <w:proofErr w:type="spellEnd"/>
      <w:r w:rsidRPr="002C0A9A">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62A7FF47"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w:t>
      </w:r>
      <w:r w:rsidRPr="002C0A9A">
        <w:rPr>
          <w:rFonts w:ascii="Times New Roman" w:hAnsi="Times New Roman" w:cs="Times New Roman"/>
          <w:color w:val="000000" w:themeColor="text1"/>
          <w:kern w:val="2"/>
        </w:rPr>
        <w:t>дом оборудован  централизованным холодным во</w:t>
      </w:r>
      <w:r w:rsidR="00254FE0" w:rsidRPr="002C0A9A">
        <w:rPr>
          <w:rFonts w:ascii="Times New Roman" w:hAnsi="Times New Roman" w:cs="Times New Roman"/>
          <w:color w:val="000000" w:themeColor="text1"/>
          <w:kern w:val="2"/>
        </w:rPr>
        <w:t>доснабжением, электроснаб</w:t>
      </w:r>
      <w:r w:rsidR="00EB148A" w:rsidRPr="002C0A9A">
        <w:rPr>
          <w:rFonts w:ascii="Times New Roman" w:hAnsi="Times New Roman" w:cs="Times New Roman"/>
          <w:color w:val="000000" w:themeColor="text1"/>
          <w:kern w:val="2"/>
        </w:rPr>
        <w:t xml:space="preserve">жением, централизованным </w:t>
      </w:r>
      <w:r w:rsidR="00254FE0" w:rsidRPr="002C0A9A">
        <w:rPr>
          <w:rFonts w:ascii="Times New Roman" w:hAnsi="Times New Roman" w:cs="Times New Roman"/>
          <w:color w:val="000000" w:themeColor="text1"/>
          <w:kern w:val="2"/>
        </w:rPr>
        <w:t xml:space="preserve"> отоплением.</w:t>
      </w:r>
    </w:p>
    <w:p w14:paraId="353CB1B1" w14:textId="5E69D40B"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C0A9A" w:rsidRPr="002C0A9A">
        <w:rPr>
          <w:rFonts w:ascii="Times New Roman" w:hAnsi="Times New Roman" w:cs="Times New Roman"/>
          <w:color w:val="000000" w:themeColor="text1"/>
          <w:kern w:val="2"/>
        </w:rPr>
        <w:t>63:32:1101004</w:t>
      </w:r>
      <w:r w:rsidR="00EB148A" w:rsidRPr="002C0A9A">
        <w:rPr>
          <w:rFonts w:ascii="Times New Roman" w:hAnsi="Times New Roman" w:cs="Times New Roman"/>
          <w:color w:val="000000" w:themeColor="text1"/>
          <w:kern w:val="2"/>
        </w:rPr>
        <w:t>:</w:t>
      </w:r>
      <w:r w:rsidR="00EB148A">
        <w:rPr>
          <w:rFonts w:ascii="Times New Roman" w:hAnsi="Times New Roman" w:cs="Times New Roman"/>
          <w:color w:val="000000" w:themeColor="text1"/>
          <w:kern w:val="2"/>
        </w:rPr>
        <w:t>99</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6E8498FE"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00840900" w:rsidRPr="00840900">
        <w:rPr>
          <w:rFonts w:ascii="Times New Roman" w:hAnsi="Times New Roman" w:cs="Times New Roman"/>
          <w:color w:val="000000" w:themeColor="text1"/>
          <w:kern w:val="2"/>
        </w:rPr>
        <w:t>63:32:1101001:5958</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40D2E183"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w:t>
      </w:r>
      <w:r w:rsidR="00840900">
        <w:rPr>
          <w:rFonts w:ascii="Times New Roman" w:hAnsi="Times New Roman" w:cs="Times New Roman"/>
          <w:kern w:val="2"/>
          <w:lang w:eastAsia="ar-SA"/>
        </w:rPr>
        <w:t>льский район, п. Луначарский, ул. Злобина</w:t>
      </w:r>
      <w:r w:rsidRPr="00F651A7">
        <w:rPr>
          <w:rFonts w:ascii="Times New Roman" w:hAnsi="Times New Roman" w:cs="Times New Roman"/>
          <w:kern w:val="2"/>
          <w:lang w:eastAsia="ar-SA"/>
        </w:rPr>
        <w:t xml:space="preserve">, </w:t>
      </w:r>
      <w:r w:rsidR="00840900">
        <w:rPr>
          <w:rFonts w:ascii="Times New Roman" w:hAnsi="Times New Roman" w:cs="Times New Roman"/>
          <w:kern w:val="2"/>
          <w:lang w:eastAsia="ar-SA"/>
        </w:rPr>
        <w:t>9</w:t>
      </w:r>
      <w:r w:rsidRPr="00F651A7">
        <w:rPr>
          <w:rFonts w:ascii="Times New Roman" w:hAnsi="Times New Roman" w:cs="Times New Roman"/>
          <w:kern w:val="2"/>
          <w:lang w:eastAsia="ar-SA"/>
        </w:rPr>
        <w:t xml:space="preserve">, </w:t>
      </w:r>
    </w:p>
    <w:p w14:paraId="380A7227" w14:textId="1CF893B9" w:rsidR="00F651A7" w:rsidRPr="00F651A7" w:rsidRDefault="00840900"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231</w:t>
      </w:r>
      <w:r w:rsidR="002C0A9A">
        <w:rPr>
          <w:rFonts w:ascii="Times New Roman" w:hAnsi="Times New Roman" w:cs="Times New Roman"/>
          <w:kern w:val="2"/>
          <w:lang w:eastAsia="ar-SA"/>
        </w:rPr>
        <w:t>-</w:t>
      </w:r>
      <w:r>
        <w:rPr>
          <w:rFonts w:ascii="Times New Roman" w:hAnsi="Times New Roman" w:cs="Times New Roman"/>
          <w:kern w:val="2"/>
          <w:lang w:eastAsia="ar-SA"/>
        </w:rPr>
        <w:t>331</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sidR="00701AEB">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8"/>
        <w:gridCol w:w="5243"/>
        <w:gridCol w:w="3738"/>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w:t>
            </w:r>
            <w:r w:rsidRPr="00254FE0">
              <w:rPr>
                <w:rFonts w:ascii="Times New Roman" w:hAnsi="Times New Roman" w:cs="Times New Roman"/>
                <w:color w:val="000000" w:themeColor="text1"/>
                <w:lang w:eastAsia="en-US"/>
              </w:rPr>
              <w:lastRenderedPageBreak/>
              <w:t>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в </w:t>
      </w:r>
      <w:r w:rsidRPr="00F651A7">
        <w:rPr>
          <w:rFonts w:ascii="Times New Roman" w:hAnsi="Times New Roman" w:cs="Times New Roman"/>
        </w:rPr>
        <w:lastRenderedPageBreak/>
        <w:t>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3079FFF6" w14:textId="77777777" w:rsidR="002C0A9A"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r w:rsidR="002C0A9A">
        <w:rPr>
          <w:rFonts w:ascii="Times New Roman" w:hAnsi="Times New Roman" w:cs="Times New Roman"/>
          <w:kern w:val="2"/>
        </w:rPr>
        <w:t>;</w:t>
      </w:r>
    </w:p>
    <w:p w14:paraId="65C9E4DC" w14:textId="3BB71ED4" w:rsidR="00F651A7" w:rsidRPr="00F651A7" w:rsidRDefault="002C0A9A" w:rsidP="00254FE0">
      <w:pPr>
        <w:suppressAutoHyphens/>
        <w:ind w:left="567"/>
        <w:rPr>
          <w:rFonts w:ascii="Times New Roman" w:hAnsi="Times New Roman" w:cs="Times New Roman"/>
          <w:kern w:val="2"/>
        </w:rPr>
      </w:pPr>
      <w:r>
        <w:rPr>
          <w:rFonts w:ascii="Times New Roman" w:hAnsi="Times New Roman" w:cs="Times New Roman"/>
          <w:kern w:val="2"/>
        </w:rPr>
        <w:t>-</w:t>
      </w:r>
      <w:r w:rsidR="0043299F">
        <w:rPr>
          <w:rFonts w:ascii="Times New Roman" w:hAnsi="Times New Roman" w:cs="Times New Roman"/>
          <w:kern w:val="2"/>
        </w:rPr>
        <w:t xml:space="preserve"> водоотведение</w:t>
      </w:r>
      <w:r w:rsidR="00254FE0">
        <w:rPr>
          <w:rFonts w:ascii="Times New Roman" w:hAnsi="Times New Roman" w:cs="Times New Roman"/>
          <w:kern w:val="2"/>
        </w:rPr>
        <w:t>.</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1A25ED4" w:rsidR="00F651A7" w:rsidRPr="002C0A9A"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2C0A9A">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C0A9A">
        <w:rPr>
          <w:rFonts w:ascii="Times New Roman" w:hAnsi="Times New Roman" w:cs="Times New Roman"/>
          <w:b/>
          <w:kern w:val="2"/>
        </w:rPr>
        <w:t xml:space="preserve"> </w:t>
      </w:r>
      <w:hyperlink r:id="rId12" w:history="1">
        <w:r w:rsidR="003C2547" w:rsidRPr="002C0A9A">
          <w:rPr>
            <w:rStyle w:val="af6"/>
            <w:rFonts w:ascii="Times New Roman" w:hAnsi="Times New Roman" w:cs="Times New Roman"/>
            <w:color w:val="0000FF"/>
            <w:kern w:val="2"/>
          </w:rPr>
          <w:t>www.torgi.gov.ru</w:t>
        </w:r>
      </w:hyperlink>
      <w:r w:rsidR="003C2547" w:rsidRPr="002C0A9A">
        <w:rPr>
          <w:rFonts w:ascii="Times New Roman" w:hAnsi="Times New Roman" w:cs="Times New Roman"/>
          <w:kern w:val="2"/>
        </w:rPr>
        <w:t>,</w:t>
      </w:r>
      <w:r w:rsidR="00CE66E8" w:rsidRPr="002C0A9A">
        <w:rPr>
          <w:rFonts w:ascii="Times New Roman" w:hAnsi="Times New Roman" w:cs="Times New Roman"/>
          <w:b/>
          <w:kern w:val="2"/>
        </w:rPr>
        <w:t xml:space="preserve"> </w:t>
      </w:r>
      <w:proofErr w:type="spellStart"/>
      <w:r w:rsidR="00AB3A38">
        <w:rPr>
          <w:rFonts w:ascii="Times New Roman" w:hAnsi="Times New Roman" w:cs="Times New Roman"/>
          <w:b/>
          <w:kern w:val="2"/>
          <w:lang w:val="en-US"/>
        </w:rPr>
        <w:t>htt</w:t>
      </w:r>
      <w:proofErr w:type="spellEnd"/>
      <w:r w:rsidR="00AB3A38">
        <w:rPr>
          <w:rFonts w:ascii="Times New Roman" w:hAnsi="Times New Roman" w:cs="Times New Roman"/>
          <w:b/>
          <w:kern w:val="2"/>
        </w:rPr>
        <w:t>://</w:t>
      </w:r>
      <w:proofErr w:type="spellStart"/>
      <w:r w:rsidR="00840900" w:rsidRPr="002C0A9A">
        <w:rPr>
          <w:rFonts w:ascii="Times New Roman" w:hAnsi="Times New Roman" w:cs="Times New Roman"/>
          <w:b/>
          <w:kern w:val="2"/>
          <w:lang w:val="en-US"/>
        </w:rPr>
        <w:t>lunacharsky</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stavrsp</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ru</w:t>
      </w:r>
      <w:proofErr w:type="spellEnd"/>
      <w:r w:rsidR="00840900" w:rsidRPr="002C0A9A">
        <w:rPr>
          <w:rFonts w:ascii="Times New Roman" w:hAnsi="Times New Roman" w:cs="Times New Roman"/>
          <w:b/>
          <w:kern w:val="2"/>
        </w:rPr>
        <w:t>.</w:t>
      </w:r>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28867BCC"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43299F" w:rsidRPr="00AB3A38">
        <w:rPr>
          <w:rFonts w:ascii="Times New Roman" w:hAnsi="Times New Roman" w:cs="Times New Roman"/>
          <w:b/>
          <w:color w:val="000000" w:themeColor="text1"/>
          <w:kern w:val="2"/>
        </w:rPr>
        <w:t>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по </w:t>
      </w:r>
      <w:r w:rsidR="0043299F"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в рабочие дни с 8.00 до 16.00, перерыв на обед с 12.00 </w:t>
      </w:r>
      <w:proofErr w:type="gramStart"/>
      <w:r w:rsidRPr="00254FE0">
        <w:rPr>
          <w:rFonts w:ascii="Times New Roman" w:hAnsi="Times New Roman" w:cs="Times New Roman"/>
          <w:b/>
          <w:color w:val="000000" w:themeColor="text1"/>
          <w:kern w:val="2"/>
        </w:rPr>
        <w:t>до</w:t>
      </w:r>
      <w:proofErr w:type="gramEnd"/>
      <w:r w:rsidRPr="00254FE0">
        <w:rPr>
          <w:rFonts w:ascii="Times New Roman" w:hAnsi="Times New Roman" w:cs="Times New Roman"/>
          <w:b/>
          <w:color w:val="000000" w:themeColor="text1"/>
          <w:kern w:val="2"/>
        </w:rPr>
        <w:t xml:space="preserve">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2D1CCC0D"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840900">
        <w:rPr>
          <w:rFonts w:ascii="Times New Roman" w:eastAsia="Arial" w:hAnsi="Times New Roman" w:cs="Times New Roman"/>
          <w:color w:val="000000" w:themeColor="text1"/>
          <w:lang w:eastAsia="ar-SA"/>
        </w:rPr>
        <w:t>44514</w:t>
      </w:r>
      <w:r w:rsidR="00840900" w:rsidRPr="00840900">
        <w:rPr>
          <w:rFonts w:ascii="Times New Roman" w:eastAsia="Arial" w:hAnsi="Times New Roman" w:cs="Times New Roman"/>
          <w:color w:val="000000" w:themeColor="text1"/>
          <w:lang w:eastAsia="ar-SA"/>
        </w:rPr>
        <w:t>5</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840900">
        <w:rPr>
          <w:rFonts w:ascii="Times New Roman" w:hAnsi="Times New Roman" w:cs="Times New Roman"/>
          <w:color w:val="000000" w:themeColor="text1"/>
          <w:kern w:val="2"/>
        </w:rPr>
        <w:t xml:space="preserve"> район, п. Луначарский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840900">
        <w:rPr>
          <w:rFonts w:ascii="Times New Roman" w:hAnsi="Times New Roman" w:cs="Times New Roman"/>
          <w:color w:val="000000" w:themeColor="text1"/>
          <w:kern w:val="2"/>
        </w:rPr>
        <w:t>Злобина</w:t>
      </w:r>
      <w:r w:rsidRPr="00254FE0">
        <w:rPr>
          <w:rFonts w:ascii="Times New Roman" w:hAnsi="Times New Roman" w:cs="Times New Roman"/>
          <w:color w:val="000000" w:themeColor="text1"/>
          <w:kern w:val="2"/>
        </w:rPr>
        <w:t xml:space="preserve">, </w:t>
      </w:r>
      <w:r w:rsidR="00840900">
        <w:rPr>
          <w:rFonts w:ascii="Times New Roman" w:hAnsi="Times New Roman" w:cs="Times New Roman"/>
          <w:color w:val="000000" w:themeColor="text1"/>
          <w:kern w:val="2"/>
        </w:rPr>
        <w:t>9</w:t>
      </w:r>
      <w:r w:rsidR="00840900">
        <w:rPr>
          <w:rFonts w:ascii="Times New Roman" w:eastAsia="Arial" w:hAnsi="Times New Roman" w:cs="Times New Roman"/>
          <w:color w:val="000000" w:themeColor="text1"/>
          <w:lang w:eastAsia="ar-SA"/>
        </w:rPr>
        <w:t xml:space="preserve"> тел. 8(8482) 231</w:t>
      </w:r>
      <w:r w:rsidR="00AB3A38">
        <w:rPr>
          <w:rFonts w:ascii="Times New Roman" w:eastAsia="Arial" w:hAnsi="Times New Roman" w:cs="Times New Roman"/>
          <w:color w:val="000000" w:themeColor="text1"/>
          <w:lang w:eastAsia="ar-SA"/>
        </w:rPr>
        <w:t>-</w:t>
      </w:r>
      <w:r w:rsidR="00840900">
        <w:rPr>
          <w:rFonts w:ascii="Times New Roman" w:eastAsia="Arial" w:hAnsi="Times New Roman" w:cs="Times New Roman"/>
          <w:color w:val="000000" w:themeColor="text1"/>
          <w:lang w:eastAsia="ar-SA"/>
        </w:rPr>
        <w:t>331</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4FC21ED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B3A38">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CA57BD" w:rsidRPr="00AB3A38">
        <w:rPr>
          <w:rFonts w:ascii="Times New Roman" w:hAnsi="Times New Roman" w:cs="Times New Roman"/>
          <w:b/>
          <w:color w:val="000000" w:themeColor="text1"/>
          <w:kern w:val="2"/>
        </w:rPr>
        <w:t>1</w:t>
      </w:r>
      <w:r w:rsidR="0043299F" w:rsidRPr="00AB3A38">
        <w:rPr>
          <w:rFonts w:ascii="Times New Roman" w:hAnsi="Times New Roman" w:cs="Times New Roman"/>
          <w:b/>
          <w:color w:val="000000" w:themeColor="text1"/>
          <w:kern w:val="2"/>
        </w:rPr>
        <w:t>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(с 8-00 до 16-</w:t>
      </w:r>
      <w:r w:rsidR="00364526" w:rsidRPr="00AB3A38">
        <w:rPr>
          <w:rFonts w:ascii="Times New Roman" w:hAnsi="Times New Roman" w:cs="Times New Roman"/>
          <w:b/>
          <w:color w:val="000000" w:themeColor="text1"/>
          <w:kern w:val="2"/>
        </w:rPr>
        <w:t>00</w:t>
      </w:r>
      <w:r w:rsidRPr="00AB3A38">
        <w:rPr>
          <w:rFonts w:ascii="Times New Roman" w:hAnsi="Times New Roman" w:cs="Times New Roman"/>
          <w:b/>
          <w:color w:val="000000" w:themeColor="text1"/>
          <w:kern w:val="2"/>
        </w:rPr>
        <w:t>)</w:t>
      </w:r>
      <w:r w:rsidRPr="00AB3A38">
        <w:rPr>
          <w:rFonts w:ascii="Times New Roman" w:hAnsi="Times New Roman" w:cs="Times New Roman"/>
          <w:color w:val="000000" w:themeColor="text1"/>
          <w:kern w:val="2"/>
        </w:rPr>
        <w:t xml:space="preserve"> </w:t>
      </w:r>
      <w:r w:rsidRPr="00AB3A38">
        <w:rPr>
          <w:rFonts w:ascii="Times New Roman" w:hAnsi="Times New Roman" w:cs="Times New Roman"/>
          <w:b/>
          <w:color w:val="000000" w:themeColor="text1"/>
          <w:kern w:val="2"/>
        </w:rPr>
        <w:t xml:space="preserve">по </w:t>
      </w:r>
      <w:r w:rsidR="00AB3A38"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AB3A38"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до</w:t>
      </w:r>
      <w:r w:rsidRPr="00254FE0">
        <w:rPr>
          <w:rFonts w:ascii="Times New Roman" w:hAnsi="Times New Roman" w:cs="Times New Roman"/>
          <w:b/>
          <w:color w:val="000000" w:themeColor="text1"/>
          <w:kern w:val="2"/>
        </w:rPr>
        <w:t xml:space="preserve">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7167610"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proofErr w:type="spellStart"/>
      <w:r w:rsidR="00840900">
        <w:rPr>
          <w:rFonts w:ascii="Times New Roman" w:hAnsi="Times New Roman" w:cs="Times New Roman"/>
          <w:color w:val="000000" w:themeColor="text1"/>
          <w:kern w:val="2"/>
          <w:lang w:eastAsia="ar-SA"/>
        </w:rPr>
        <w:t>Пожарникова</w:t>
      </w:r>
      <w:proofErr w:type="spellEnd"/>
      <w:r w:rsidR="00840900">
        <w:rPr>
          <w:rFonts w:ascii="Times New Roman" w:hAnsi="Times New Roman" w:cs="Times New Roman"/>
          <w:color w:val="000000" w:themeColor="text1"/>
          <w:kern w:val="2"/>
          <w:lang w:eastAsia="ar-SA"/>
        </w:rPr>
        <w:t xml:space="preserve"> Валентина Викторовна, </w:t>
      </w:r>
      <w:r w:rsidR="00AB3A38">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тел.+7(905</w:t>
      </w:r>
      <w:r w:rsidRPr="00254FE0">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3063750</w:t>
      </w:r>
      <w:r w:rsidR="001D75CD" w:rsidRPr="00254FE0">
        <w:rPr>
          <w:rFonts w:ascii="Times New Roman" w:hAnsi="Times New Roman" w:cs="Times New Roman"/>
          <w:color w:val="000000" w:themeColor="text1"/>
          <w:kern w:val="2"/>
          <w:lang w:eastAsia="ar-SA"/>
        </w:rPr>
        <w:t>.</w:t>
      </w:r>
    </w:p>
    <w:p w14:paraId="62C5BC26" w14:textId="53BBFF14" w:rsidR="00F651A7" w:rsidRPr="00AB3A38"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3" w:history="1">
        <w:r w:rsidR="005200B3" w:rsidRPr="00AB3A38">
          <w:rPr>
            <w:rStyle w:val="af6"/>
            <w:rFonts w:ascii="Times New Roman" w:hAnsi="Times New Roman" w:cs="Times New Roman"/>
            <w:color w:val="000000" w:themeColor="text1"/>
            <w:kern w:val="2"/>
            <w:lang w:val="en-US" w:eastAsia="ar-SA"/>
          </w:rPr>
          <w:t>www</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torgi</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gov</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ru</w:t>
        </w:r>
      </w:hyperlink>
      <w:r w:rsidR="005200B3" w:rsidRPr="00AB3A38">
        <w:rPr>
          <w:rFonts w:ascii="Times New Roman" w:hAnsi="Times New Roman" w:cs="Times New Roman"/>
          <w:color w:val="000000" w:themeColor="text1"/>
          <w:kern w:val="2"/>
          <w:u w:val="single"/>
          <w:lang w:eastAsia="ar-SA"/>
        </w:rPr>
        <w:t>;</w:t>
      </w:r>
      <w:r w:rsidR="005200B3" w:rsidRPr="00AB3A38">
        <w:rPr>
          <w:rFonts w:ascii="Times New Roman" w:hAnsi="Times New Roman" w:cs="Times New Roman"/>
          <w:color w:val="000000" w:themeColor="text1"/>
          <w:kern w:val="2"/>
          <w:lang w:eastAsia="ar-SA"/>
        </w:rPr>
        <w:t xml:space="preserve"> </w:t>
      </w:r>
      <w:r w:rsidRPr="00AB3A38">
        <w:rPr>
          <w:rFonts w:ascii="Times New Roman" w:hAnsi="Times New Roman" w:cs="Times New Roman"/>
          <w:color w:val="000000" w:themeColor="text1"/>
          <w:kern w:val="2"/>
          <w:lang w:eastAsia="ar-SA"/>
        </w:rPr>
        <w:t xml:space="preserve"> </w:t>
      </w:r>
      <w:proofErr w:type="spellStart"/>
      <w:r w:rsidR="00840900" w:rsidRPr="00AB3A38">
        <w:rPr>
          <w:rFonts w:ascii="Times New Roman" w:hAnsi="Times New Roman" w:cs="Times New Roman"/>
          <w:color w:val="000000" w:themeColor="text1"/>
          <w:kern w:val="2"/>
          <w:u w:val="single"/>
          <w:lang w:eastAsia="ar-SA"/>
        </w:rPr>
        <w:t>htt</w:t>
      </w:r>
      <w:proofErr w:type="spellEnd"/>
      <w:r w:rsidR="001D75CD"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lunacharsky</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stavrsp</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ru</w:t>
      </w:r>
      <w:proofErr w:type="spellEnd"/>
      <w:r w:rsidR="00AB3A38" w:rsidRPr="00AB3A38">
        <w:rPr>
          <w:rFonts w:ascii="Times New Roman" w:hAnsi="Times New Roman" w:cs="Times New Roman"/>
          <w:color w:val="000000" w:themeColor="text1"/>
          <w:kern w:val="2"/>
          <w:u w:val="single"/>
          <w:lang w:eastAsia="ar-SA"/>
        </w:rPr>
        <w:t>.</w:t>
      </w:r>
    </w:p>
    <w:p w14:paraId="56CFDD1D" w14:textId="6E35961A" w:rsidR="00F651A7" w:rsidRPr="0084090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proofErr w:type="spellStart"/>
      <w:r w:rsidR="00840900" w:rsidRPr="00840900">
        <w:rPr>
          <w:rFonts w:ascii="Times New Roman" w:hAnsi="Times New Roman" w:cs="Times New Roman"/>
          <w:b/>
          <w:kern w:val="2"/>
          <w:lang w:val="en-US"/>
        </w:rPr>
        <w:t>lunacharsk</w:t>
      </w:r>
      <w:proofErr w:type="spellEnd"/>
      <w:r w:rsidR="00840900" w:rsidRPr="00840900">
        <w:rPr>
          <w:rFonts w:ascii="Times New Roman" w:hAnsi="Times New Roman" w:cs="Times New Roman"/>
          <w:b/>
          <w:kern w:val="2"/>
        </w:rPr>
        <w:t>63@</w:t>
      </w:r>
      <w:r w:rsidR="00840900" w:rsidRPr="00840900">
        <w:rPr>
          <w:rFonts w:ascii="Times New Roman" w:hAnsi="Times New Roman" w:cs="Times New Roman"/>
          <w:b/>
          <w:kern w:val="2"/>
          <w:lang w:val="en-US"/>
        </w:rPr>
        <w:t>mail</w:t>
      </w:r>
      <w:r w:rsidR="00840900" w:rsidRPr="00840900">
        <w:rPr>
          <w:rFonts w:ascii="Times New Roman" w:hAnsi="Times New Roman" w:cs="Times New Roman"/>
          <w:b/>
          <w:kern w:val="2"/>
        </w:rPr>
        <w:t>.</w:t>
      </w:r>
      <w:proofErr w:type="spellStart"/>
      <w:r w:rsidR="00840900">
        <w:rPr>
          <w:rFonts w:ascii="Times New Roman" w:hAnsi="Times New Roman" w:cs="Times New Roman"/>
          <w:b/>
          <w:kern w:val="2"/>
          <w:lang w:val="en-US"/>
        </w:rPr>
        <w:t>ru</w:t>
      </w:r>
      <w:proofErr w:type="spellEnd"/>
      <w:r w:rsidR="00840900" w:rsidRPr="00840900">
        <w:rPr>
          <w:rFonts w:ascii="Times New Roman" w:hAnsi="Times New Roman" w:cs="Times New Roman"/>
          <w:b/>
          <w:kern w:val="2"/>
        </w:rPr>
        <w:t>.</w:t>
      </w:r>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22BD47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5615C6" w:rsidRPr="005615C6">
        <w:rPr>
          <w:rFonts w:ascii="Times New Roman" w:hAnsi="Times New Roman" w:cs="Times New Roman"/>
          <w:b/>
          <w:color w:val="000000" w:themeColor="text1"/>
          <w:spacing w:val="-2"/>
          <w:kern w:val="2"/>
        </w:rPr>
        <w:t>31.10</w:t>
      </w:r>
      <w:r w:rsidRPr="005615C6">
        <w:rPr>
          <w:rFonts w:ascii="Times New Roman" w:hAnsi="Times New Roman" w:cs="Times New Roman"/>
          <w:b/>
          <w:color w:val="000000" w:themeColor="text1"/>
          <w:spacing w:val="-2"/>
          <w:kern w:val="2"/>
        </w:rPr>
        <w:t>.202</w:t>
      </w:r>
      <w:r w:rsidR="005615C6" w:rsidRPr="005615C6">
        <w:rPr>
          <w:rFonts w:ascii="Times New Roman" w:hAnsi="Times New Roman" w:cs="Times New Roman"/>
          <w:b/>
          <w:color w:val="000000" w:themeColor="text1"/>
          <w:spacing w:val="-2"/>
          <w:kern w:val="2"/>
        </w:rPr>
        <w:t>4</w:t>
      </w:r>
      <w:r w:rsidRPr="005615C6">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D55F2D">
        <w:rPr>
          <w:rFonts w:ascii="Times New Roman" w:eastAsia="Arial" w:hAnsi="Times New Roman" w:cs="Times New Roman"/>
          <w:color w:val="000000" w:themeColor="text1"/>
          <w:lang w:eastAsia="ar-SA"/>
        </w:rPr>
        <w:t>44514</w:t>
      </w:r>
      <w:r w:rsidR="00D55F2D" w:rsidRPr="00D55F2D">
        <w:rPr>
          <w:rFonts w:ascii="Times New Roman" w:eastAsia="Arial" w:hAnsi="Times New Roman" w:cs="Times New Roman"/>
          <w:color w:val="000000" w:themeColor="text1"/>
          <w:lang w:eastAsia="ar-SA"/>
        </w:rPr>
        <w:t>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p>
    <w:p w14:paraId="527738C6" w14:textId="4901EAFD"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08371E">
        <w:rPr>
          <w:rFonts w:ascii="Times New Roman" w:hAnsi="Times New Roman" w:cs="Times New Roman"/>
          <w:b/>
          <w:color w:val="000000" w:themeColor="text1"/>
          <w:kern w:val="2"/>
        </w:rPr>
        <w:t>05</w:t>
      </w:r>
      <w:r w:rsidR="005615C6" w:rsidRPr="005615C6">
        <w:rPr>
          <w:rFonts w:ascii="Times New Roman" w:hAnsi="Times New Roman" w:cs="Times New Roman"/>
          <w:b/>
          <w:color w:val="000000" w:themeColor="text1"/>
          <w:kern w:val="2"/>
        </w:rPr>
        <w:t>.11</w:t>
      </w:r>
      <w:r w:rsidRPr="005615C6">
        <w:rPr>
          <w:rFonts w:ascii="Times New Roman" w:hAnsi="Times New Roman" w:cs="Times New Roman"/>
          <w:b/>
          <w:color w:val="000000" w:themeColor="text1"/>
          <w:kern w:val="2"/>
        </w:rPr>
        <w:t>.202</w:t>
      </w:r>
      <w:r w:rsidR="00CA57BD" w:rsidRPr="005615C6">
        <w:rPr>
          <w:rFonts w:ascii="Times New Roman" w:hAnsi="Times New Roman" w:cs="Times New Roman"/>
          <w:b/>
          <w:color w:val="000000" w:themeColor="text1"/>
          <w:kern w:val="2"/>
        </w:rPr>
        <w:t>4</w:t>
      </w:r>
      <w:r w:rsidRPr="005615C6">
        <w:rPr>
          <w:rFonts w:ascii="Times New Roman" w:hAnsi="Times New Roman" w:cs="Times New Roman"/>
          <w:b/>
          <w:color w:val="000000" w:themeColor="text1"/>
          <w:spacing w:val="-2"/>
          <w:kern w:val="2"/>
        </w:rPr>
        <w:t xml:space="preserve"> года </w:t>
      </w:r>
      <w:r w:rsidRPr="005615C6">
        <w:rPr>
          <w:rFonts w:ascii="Times New Roman" w:hAnsi="Times New Roman" w:cs="Times New Roman"/>
          <w:color w:val="000000" w:themeColor="text1"/>
          <w:kern w:val="2"/>
        </w:rPr>
        <w:t>в 10 часов</w:t>
      </w:r>
      <w:r w:rsidRPr="00254FE0">
        <w:rPr>
          <w:rFonts w:ascii="Times New Roman" w:hAnsi="Times New Roman" w:cs="Times New Roman"/>
          <w:color w:val="000000" w:themeColor="text1"/>
          <w:kern w:val="2"/>
        </w:rPr>
        <w:t xml:space="preserve"> 00 минут 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B62758" w:rsidRPr="00254FE0">
        <w:rPr>
          <w:rFonts w:ascii="Times New Roman" w:eastAsia="Arial" w:hAnsi="Times New Roman" w:cs="Times New Roman"/>
          <w:color w:val="000000" w:themeColor="text1"/>
          <w:lang w:eastAsia="ar-SA"/>
        </w:rPr>
        <w:t xml:space="preserve"> </w:t>
      </w:r>
    </w:p>
    <w:p w14:paraId="36D374EA" w14:textId="592AF8C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14278F" w:rsidRPr="00254FE0">
        <w:rPr>
          <w:rFonts w:ascii="Times New Roman" w:hAnsi="Times New Roman" w:cs="Times New Roman"/>
          <w:b/>
          <w:color w:val="000000" w:themeColor="text1"/>
          <w:kern w:val="2"/>
        </w:rPr>
        <w:t>0</w:t>
      </w:r>
      <w:r w:rsidR="0008371E">
        <w:rPr>
          <w:rFonts w:ascii="Times New Roman" w:hAnsi="Times New Roman" w:cs="Times New Roman"/>
          <w:b/>
          <w:color w:val="000000" w:themeColor="text1"/>
          <w:kern w:val="2"/>
        </w:rPr>
        <w:t>5</w:t>
      </w:r>
      <w:r w:rsidR="005615C6">
        <w:rPr>
          <w:rFonts w:ascii="Times New Roman" w:hAnsi="Times New Roman" w:cs="Times New Roman"/>
          <w:b/>
          <w:color w:val="000000" w:themeColor="text1"/>
          <w:kern w:val="2"/>
        </w:rPr>
        <w:t>.11</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1D75CD" w:rsidRPr="00254FE0">
        <w:rPr>
          <w:rFonts w:ascii="Times New Roman" w:hAnsi="Times New Roman" w:cs="Times New Roman"/>
          <w:color w:val="000000" w:themeColor="text1"/>
          <w:kern w:val="2"/>
        </w:rPr>
        <w:t>.</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24D83E7" w14:textId="42EFECBF" w:rsidR="00FF39B9" w:rsidRPr="00FF39B9" w:rsidRDefault="00F651A7" w:rsidP="00FF39B9">
      <w:pPr>
        <w:suppressAutoHyphens/>
        <w:jc w:val="both"/>
        <w:rPr>
          <w:rFonts w:ascii="Times New Roman" w:eastAsia="Calibri" w:hAnsi="Times New Roman" w:cs="Times New Roman"/>
          <w:color w:val="auto"/>
          <w:lang w:eastAsia="en-US"/>
        </w:rPr>
      </w:pPr>
      <w:r w:rsidRPr="00AF01D2">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AF01D2">
        <w:rPr>
          <w:rFonts w:ascii="Times New Roman" w:hAnsi="Times New Roman" w:cs="Times New Roman"/>
          <w:color w:val="auto"/>
          <w:kern w:val="2"/>
        </w:rPr>
        <w:t xml:space="preserve"> </w:t>
      </w:r>
      <w:r w:rsidR="00FF39B9" w:rsidRPr="00AF01D2">
        <w:rPr>
          <w:rFonts w:ascii="Times New Roman" w:eastAsia="Calibri" w:hAnsi="Times New Roman" w:cs="Times New Roman"/>
          <w:color w:val="auto"/>
          <w:lang w:eastAsia="en-US"/>
        </w:rPr>
        <w:t>Администраци</w:t>
      </w:r>
      <w:r w:rsidR="00D55F2D" w:rsidRPr="00AF01D2">
        <w:rPr>
          <w:rFonts w:ascii="Times New Roman" w:eastAsia="Calibri" w:hAnsi="Times New Roman" w:cs="Times New Roman"/>
          <w:color w:val="auto"/>
          <w:lang w:eastAsia="en-US"/>
        </w:rPr>
        <w:t>и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w:t>
      </w:r>
      <w:r w:rsidR="007A7482" w:rsidRPr="00AF01D2">
        <w:rPr>
          <w:rFonts w:ascii="Times New Roman" w:eastAsia="Calibri" w:hAnsi="Times New Roman" w:cs="Times New Roman"/>
          <w:color w:val="auto"/>
          <w:lang w:eastAsia="en-US"/>
        </w:rPr>
        <w:t>бласти, ИНН 6382050516 КПП 638201001</w:t>
      </w:r>
      <w:r w:rsidR="00FF39B9" w:rsidRPr="00AF01D2">
        <w:rPr>
          <w:rFonts w:ascii="Times New Roman" w:eastAsia="Calibri" w:hAnsi="Times New Roman" w:cs="Times New Roman"/>
          <w:color w:val="auto"/>
          <w:lang w:eastAsia="en-US"/>
        </w:rPr>
        <w:t xml:space="preserve"> УФ м. р. Ставропольский (Администраци</w:t>
      </w:r>
      <w:r w:rsidR="007A7482" w:rsidRPr="00AF01D2">
        <w:rPr>
          <w:rFonts w:ascii="Times New Roman" w:eastAsia="Calibri" w:hAnsi="Times New Roman" w:cs="Times New Roman"/>
          <w:color w:val="auto"/>
          <w:lang w:eastAsia="en-US"/>
        </w:rPr>
        <w:t>я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об</w:t>
      </w:r>
      <w:r w:rsidR="009709A5" w:rsidRPr="00AF01D2">
        <w:rPr>
          <w:rFonts w:ascii="Times New Roman" w:eastAsia="Calibri" w:hAnsi="Times New Roman" w:cs="Times New Roman"/>
          <w:color w:val="auto"/>
          <w:lang w:eastAsia="en-US"/>
        </w:rPr>
        <w:t>ласти). Лицевой счет 02423001350,444.01.014.0.</w:t>
      </w:r>
      <w:r w:rsidR="00FF39B9" w:rsidRPr="00AF01D2">
        <w:rPr>
          <w:rFonts w:ascii="Times New Roman" w:eastAsia="Calibri" w:hAnsi="Times New Roman" w:cs="Times New Roman"/>
          <w:color w:val="auto"/>
          <w:lang w:eastAsia="en-US"/>
        </w:rPr>
        <w:t xml:space="preserve"> Единый казначейский счет 40102810545370000036</w:t>
      </w:r>
      <w:r w:rsidR="009709A5" w:rsidRPr="00AF01D2">
        <w:rPr>
          <w:rFonts w:ascii="Times New Roman" w:eastAsia="Calibri" w:hAnsi="Times New Roman" w:cs="Times New Roman"/>
          <w:color w:val="auto"/>
          <w:lang w:eastAsia="en-US"/>
        </w:rPr>
        <w:t xml:space="preserve">. </w:t>
      </w:r>
      <w:r w:rsidR="00FF39B9" w:rsidRPr="00AF01D2">
        <w:rPr>
          <w:rFonts w:ascii="Times New Roman" w:eastAsia="Calibri" w:hAnsi="Times New Roman" w:cs="Times New Roman"/>
          <w:color w:val="auto"/>
          <w:lang w:eastAsia="en-US"/>
        </w:rPr>
        <w:t>К</w:t>
      </w:r>
      <w:r w:rsidR="009709A5" w:rsidRPr="00AF01D2">
        <w:rPr>
          <w:rFonts w:ascii="Times New Roman" w:eastAsia="Calibri" w:hAnsi="Times New Roman" w:cs="Times New Roman"/>
          <w:color w:val="auto"/>
          <w:lang w:eastAsia="en-US"/>
        </w:rPr>
        <w:t>азначейский счет 03231643366404244</w:t>
      </w:r>
      <w:r w:rsidR="00FF39B9" w:rsidRPr="00AF01D2">
        <w:rPr>
          <w:rFonts w:ascii="Times New Roman" w:eastAsia="Calibri" w:hAnsi="Times New Roman" w:cs="Times New Roman"/>
          <w:color w:val="auto"/>
          <w:lang w:eastAsia="en-US"/>
        </w:rPr>
        <w:t xml:space="preserve">200. Банк ОТДЕЛЕНИЕ САМАРА БАНКА РОССИИ// УФК по Самарской области г. Самара. </w:t>
      </w:r>
      <w:r w:rsidR="00FF39B9" w:rsidRPr="005302EB">
        <w:rPr>
          <w:rFonts w:ascii="Times New Roman" w:eastAsia="Calibri" w:hAnsi="Times New Roman" w:cs="Times New Roman"/>
          <w:color w:val="auto"/>
          <w:lang w:eastAsia="en-US"/>
        </w:rPr>
        <w:t>БИК 013601205</w:t>
      </w:r>
      <w:r w:rsidR="00FF39B9" w:rsidRPr="00AF01D2">
        <w:rPr>
          <w:rFonts w:ascii="Times New Roman" w:eastAsia="Calibri" w:hAnsi="Times New Roman" w:cs="Times New Roman"/>
          <w:color w:val="auto"/>
          <w:lang w:eastAsia="en-US"/>
        </w:rPr>
        <w:t xml:space="preserve">, </w:t>
      </w:r>
      <w:r w:rsidR="00D40481" w:rsidRPr="00D40481">
        <w:rPr>
          <w:rFonts w:ascii="Times New Roman" w:eastAsia="Calibri" w:hAnsi="Times New Roman" w:cs="Times New Roman"/>
          <w:color w:val="auto"/>
          <w:lang w:eastAsia="en-US"/>
        </w:rPr>
        <w:t>ОКТМО 36640424101</w:t>
      </w:r>
      <w:r w:rsidR="00AF01D2" w:rsidRPr="00D40481">
        <w:rPr>
          <w:rFonts w:ascii="Times New Roman" w:eastAsia="Calibri" w:hAnsi="Times New Roman" w:cs="Times New Roman"/>
          <w:color w:val="auto"/>
          <w:lang w:eastAsia="en-US"/>
        </w:rPr>
        <w:t xml:space="preserve">, </w:t>
      </w:r>
      <w:r w:rsidR="00AF01D2" w:rsidRPr="00AF01D2">
        <w:rPr>
          <w:rFonts w:ascii="Times New Roman" w:eastAsia="Calibri" w:hAnsi="Times New Roman" w:cs="Times New Roman"/>
          <w:color w:val="auto"/>
          <w:lang w:eastAsia="en-US"/>
        </w:rPr>
        <w:t>почтовый адрес: 445145</w:t>
      </w:r>
      <w:r w:rsidR="00FF39B9" w:rsidRPr="00AF01D2">
        <w:rPr>
          <w:rFonts w:ascii="Times New Roman" w:eastAsia="Calibri" w:hAnsi="Times New Roman" w:cs="Times New Roman"/>
          <w:color w:val="auto"/>
          <w:lang w:eastAsia="en-US"/>
        </w:rPr>
        <w:t>, Самарская область Ста</w:t>
      </w:r>
      <w:r w:rsidR="00AF01D2" w:rsidRPr="00AF01D2">
        <w:rPr>
          <w:rFonts w:ascii="Times New Roman" w:eastAsia="Calibri" w:hAnsi="Times New Roman" w:cs="Times New Roman"/>
          <w:color w:val="auto"/>
          <w:lang w:eastAsia="en-US"/>
        </w:rPr>
        <w:t>вропольский р-н с. п. Луначарский, п. Луначарский, ул. Злобина 9</w:t>
      </w:r>
      <w:r w:rsidR="00FF39B9" w:rsidRPr="00AF01D2">
        <w:rPr>
          <w:rFonts w:ascii="Times New Roman" w:eastAsia="Calibri" w:hAnsi="Times New Roman" w:cs="Times New Roman"/>
          <w:color w:val="auto"/>
          <w:lang w:eastAsia="en-US"/>
        </w:rPr>
        <w:t>, тел.: +78482</w:t>
      </w:r>
      <w:r w:rsidR="00AF01D2" w:rsidRPr="00AF01D2">
        <w:rPr>
          <w:rFonts w:ascii="Times New Roman" w:eastAsia="Calibri" w:hAnsi="Times New Roman" w:cs="Times New Roman"/>
          <w:color w:val="auto"/>
          <w:lang w:eastAsia="en-US"/>
        </w:rPr>
        <w:t xml:space="preserve">235053 </w:t>
      </w:r>
      <w:r w:rsidR="00FF39B9" w:rsidRPr="00AF01D2">
        <w:rPr>
          <w:rFonts w:ascii="Times New Roman" w:eastAsia="Calibri" w:hAnsi="Times New Roman" w:cs="Times New Roman"/>
          <w:color w:val="auto"/>
          <w:lang w:eastAsia="en-US"/>
        </w:rPr>
        <w:t>(бухгалтерия).</w:t>
      </w:r>
      <w:r w:rsidR="00D40481">
        <w:rPr>
          <w:rFonts w:ascii="Times New Roman" w:eastAsia="Calibri" w:hAnsi="Times New Roman" w:cs="Times New Roman"/>
          <w:color w:val="auto"/>
          <w:lang w:eastAsia="en-US"/>
        </w:rPr>
        <w:t xml:space="preserve"> </w:t>
      </w:r>
    </w:p>
    <w:p w14:paraId="2BB97A36" w14:textId="76B4D015"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5302EB">
        <w:rPr>
          <w:rFonts w:ascii="Times New Roman" w:hAnsi="Times New Roman" w:cs="Times New Roman"/>
          <w:b/>
          <w:color w:val="000000" w:themeColor="text1"/>
          <w:kern w:val="2"/>
        </w:rPr>
        <w:t>4 139 руб. 00</w:t>
      </w:r>
      <w:r w:rsidR="005302EB">
        <w:rPr>
          <w:rFonts w:ascii="Times New Roman" w:hAnsi="Times New Roman" w:cs="Times New Roman"/>
          <w:b/>
          <w:color w:val="000000" w:themeColor="text1"/>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CD1AFD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D55F2D">
        <w:rPr>
          <w:rFonts w:ascii="Times New Roman" w:hAnsi="Times New Roman" w:cs="Times New Roman"/>
          <w:kern w:val="2"/>
        </w:rPr>
        <w:t>Луначарский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w:t>
      </w:r>
      <w:proofErr w:type="gramStart"/>
      <w:r w:rsidRPr="00F651A7">
        <w:rPr>
          <w:rFonts w:ascii="Times New Roman" w:hAnsi="Times New Roman" w:cs="Times New Roman"/>
          <w:kern w:val="2"/>
        </w:rPr>
        <w:t>позднее</w:t>
      </w:r>
      <w:proofErr w:type="gramEnd"/>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5302EB" w:rsidRPr="005302EB">
        <w:rPr>
          <w:rFonts w:ascii="Times New Roman" w:hAnsi="Times New Roman" w:cs="Times New Roman"/>
          <w:kern w:val="2"/>
        </w:rPr>
        <w:t>Саргсян</w:t>
      </w:r>
      <w:proofErr w:type="spellEnd"/>
      <w:r w:rsidR="005302EB" w:rsidRPr="005302EB">
        <w:rPr>
          <w:rFonts w:ascii="Times New Roman" w:hAnsi="Times New Roman" w:cs="Times New Roman"/>
          <w:kern w:val="2"/>
        </w:rPr>
        <w:t xml:space="preserve"> Антонина Николаевна, тел. +7</w:t>
      </w:r>
      <w:r w:rsidR="005302EB">
        <w:rPr>
          <w:rFonts w:ascii="Times New Roman" w:hAnsi="Times New Roman" w:cs="Times New Roman"/>
          <w:kern w:val="2"/>
        </w:rPr>
        <w:t>(8482)231-469.</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1D5E926A" w14:textId="77777777" w:rsidR="00D55F2D"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30278A"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96991A0"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5023A9A6"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098767C7"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D55F2D">
        <w:rPr>
          <w:rFonts w:ascii="Times New Roman" w:hAnsi="Times New Roman" w:cs="Times New Roman"/>
          <w:b w:val="0"/>
          <w:sz w:val="24"/>
          <w:szCs w:val="24"/>
        </w:rPr>
        <w:t>Луначарский</w:t>
      </w:r>
    </w:p>
    <w:p w14:paraId="06CB4724" w14:textId="1CAFB459"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D55F2D">
        <w:rPr>
          <w:rFonts w:ascii="Times New Roman" w:hAnsi="Times New Roman" w:cs="Times New Roman"/>
          <w:b w:val="0"/>
          <w:sz w:val="24"/>
          <w:szCs w:val="24"/>
        </w:rPr>
        <w:t>23.09</w:t>
      </w:r>
      <w:r w:rsidR="00186479">
        <w:rPr>
          <w:rFonts w:ascii="Times New Roman" w:hAnsi="Times New Roman" w:cs="Times New Roman"/>
          <w:b w:val="0"/>
          <w:sz w:val="24"/>
          <w:szCs w:val="24"/>
        </w:rPr>
        <w:t>.202</w:t>
      </w:r>
      <w:r w:rsidR="00D55F2D">
        <w:rPr>
          <w:rFonts w:ascii="Times New Roman" w:hAnsi="Times New Roman" w:cs="Times New Roman"/>
          <w:b w:val="0"/>
          <w:sz w:val="24"/>
          <w:szCs w:val="24"/>
        </w:rPr>
        <w:t>4 № 45</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3C5365B"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D55F2D">
        <w:rPr>
          <w:rFonts w:ascii="Times New Roman" w:hAnsi="Times New Roman" w:cs="Times New Roman"/>
          <w:b/>
          <w:shd w:val="clear" w:color="auto" w:fill="FFFFFF"/>
        </w:rPr>
        <w:t>Луначарский</w:t>
      </w:r>
      <w:r w:rsidR="000961FF">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6A4A292"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r w:rsidR="000961FF" w:rsidRPr="005302EB">
        <w:rPr>
          <w:rFonts w:ascii="Times New Roman" w:hAnsi="Times New Roman" w:cs="Times New Roman"/>
        </w:rPr>
        <w:t>с.п</w:t>
      </w:r>
      <w:r w:rsidR="00D55F2D">
        <w:rPr>
          <w:rFonts w:ascii="Times New Roman" w:hAnsi="Times New Roman" w:cs="Times New Roman"/>
        </w:rPr>
        <w:t xml:space="preserve">. Луначарский, </w:t>
      </w:r>
      <w:r w:rsidR="005302EB">
        <w:rPr>
          <w:rFonts w:ascii="Times New Roman" w:hAnsi="Times New Roman" w:cs="Times New Roman"/>
        </w:rPr>
        <w:t xml:space="preserve">п. Луначарский, </w:t>
      </w:r>
      <w:r w:rsidR="00D55F2D">
        <w:rPr>
          <w:rFonts w:ascii="Times New Roman" w:hAnsi="Times New Roman" w:cs="Times New Roman"/>
        </w:rPr>
        <w:t>ул. Долгова</w:t>
      </w:r>
      <w:r w:rsidR="00254FE0">
        <w:rPr>
          <w:rFonts w:ascii="Times New Roman" w:hAnsi="Times New Roman" w:cs="Times New Roman"/>
        </w:rPr>
        <w:t>,</w:t>
      </w:r>
      <w:r w:rsidR="00D55F2D">
        <w:rPr>
          <w:rFonts w:ascii="Times New Roman" w:hAnsi="Times New Roman" w:cs="Times New Roman"/>
        </w:rPr>
        <w:t xml:space="preserve"> дом № 5</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75B06431"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D55F2D">
        <w:rPr>
          <w:rFonts w:ascii="Times New Roman" w:hAnsi="Times New Roman" w:cs="Times New Roman"/>
          <w:color w:val="000000" w:themeColor="text1"/>
          <w:kern w:val="2"/>
        </w:rPr>
        <w:t xml:space="preserve"> </w:t>
      </w:r>
      <w:proofErr w:type="spellStart"/>
      <w:r w:rsidR="00D55F2D">
        <w:rPr>
          <w:rFonts w:ascii="Times New Roman" w:hAnsi="Times New Roman" w:cs="Times New Roman"/>
          <w:color w:val="000000" w:themeColor="text1"/>
          <w:kern w:val="2"/>
        </w:rPr>
        <w:t>с.п</w:t>
      </w:r>
      <w:proofErr w:type="spellEnd"/>
      <w:r w:rsidR="00D55F2D">
        <w:rPr>
          <w:rFonts w:ascii="Times New Roman" w:hAnsi="Times New Roman" w:cs="Times New Roman"/>
          <w:color w:val="000000" w:themeColor="text1"/>
          <w:kern w:val="2"/>
        </w:rPr>
        <w:t>. Луначарский, п. Луначарский</w:t>
      </w:r>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ул. Долгова, дом № 5</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4FEE2194"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D55F2D">
        <w:rPr>
          <w:rFonts w:ascii="Times New Roman" w:hAnsi="Times New Roman" w:cs="Times New Roman"/>
          <w:b/>
          <w:color w:val="000000" w:themeColor="text1"/>
        </w:rPr>
        <w:t>Луначарский</w:t>
      </w:r>
    </w:p>
    <w:p w14:paraId="337D5EC5" w14:textId="49959BDC" w:rsidR="00F651A7" w:rsidRPr="00623E8E" w:rsidRDefault="00D55F2D" w:rsidP="00F651A7">
      <w:pPr>
        <w:jc w:val="center"/>
        <w:rPr>
          <w:rFonts w:ascii="Times New Roman" w:hAnsi="Times New Roman" w:cs="Times New Roman"/>
          <w:b/>
          <w:color w:val="000000" w:themeColor="text1"/>
        </w:rPr>
      </w:pPr>
      <w:r>
        <w:rPr>
          <w:rFonts w:ascii="Times New Roman" w:hAnsi="Times New Roman" w:cs="Times New Roman"/>
          <w:b/>
          <w:color w:val="000000" w:themeColor="text1"/>
        </w:rPr>
        <w:t>2024</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29F9399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55F2D">
        <w:rPr>
          <w:rFonts w:ascii="Times New Roman" w:hAnsi="Times New Roman" w:cs="Times New Roman"/>
          <w:color w:val="000000" w:themeColor="text1"/>
        </w:rPr>
        <w:t>Луначарский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68298D46"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1E723B72"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4" w:history="1">
        <w:r w:rsidR="00D55F2D" w:rsidRPr="005A7D6D">
          <w:rPr>
            <w:rStyle w:val="af6"/>
            <w:rFonts w:ascii="Times New Roman" w:hAnsi="Times New Roman" w:cs="Times New Roman"/>
            <w:kern w:val="2"/>
            <w:lang w:val="en-US" w:eastAsia="ar-SA"/>
          </w:rPr>
          <w:t>www</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torgi</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gov</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5"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5C1696BD"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6"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D55F2D" w:rsidRPr="00D55F2D">
        <w:rPr>
          <w:rFonts w:ascii="Times New Roman" w:hAnsi="Times New Roman" w:cs="Times New Roman"/>
          <w:kern w:val="2"/>
          <w:lang w:eastAsia="ar-SA"/>
        </w:rPr>
        <w:t xml:space="preserve"> </w:t>
      </w:r>
      <w:r w:rsidRPr="001F52D5">
        <w:rPr>
          <w:rFonts w:ascii="Times New Roman" w:hAnsi="Times New Roman" w:cs="Times New Roman"/>
          <w:color w:val="000000" w:themeColor="text1"/>
        </w:rPr>
        <w:t>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5FC601A6"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w:t>
      </w:r>
      <w:proofErr w:type="gramStart"/>
      <w:r w:rsidRPr="001F52D5">
        <w:rPr>
          <w:rFonts w:ascii="Times New Roman" w:hAnsi="Times New Roman" w:cs="Times New Roman"/>
          <w:color w:val="000000" w:themeColor="text1"/>
        </w:rPr>
        <w:t>с даты направления</w:t>
      </w:r>
      <w:proofErr w:type="gramEnd"/>
      <w:r w:rsidRPr="001F52D5">
        <w:rPr>
          <w:rFonts w:ascii="Times New Roman" w:hAnsi="Times New Roman" w:cs="Times New Roman"/>
          <w:color w:val="000000" w:themeColor="text1"/>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8"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w:t>
      </w:r>
      <w:r w:rsidRPr="001F52D5">
        <w:rPr>
          <w:rFonts w:ascii="Times New Roman" w:hAnsi="Times New Roman" w:cs="Times New Roman"/>
          <w:color w:val="000000" w:themeColor="text1"/>
        </w:rPr>
        <w:lastRenderedPageBreak/>
        <w:t>положений 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1F52D5">
        <w:rPr>
          <w:rFonts w:ascii="Times New Roman" w:hAnsi="Times New Roman" w:cs="Times New Roman"/>
          <w:color w:val="000000" w:themeColor="text1"/>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3CAEA2B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D55F2D" w:rsidRPr="00D55F2D">
        <w:rPr>
          <w:rFonts w:ascii="Times New Roman" w:hAnsi="Times New Roman" w:cs="Times New Roman"/>
          <w:color w:val="000000" w:themeColor="text1"/>
          <w:kern w:val="2"/>
          <w:lang w:eastAsia="ar-SA"/>
        </w:rPr>
        <w:t xml:space="preserve"> </w:t>
      </w:r>
      <w:hyperlink r:id="rId20"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1.13.11.Победитель конкурса в течение 10 рабочих дней </w:t>
      </w:r>
      <w:proofErr w:type="gramStart"/>
      <w:r w:rsidRPr="001F52D5">
        <w:rPr>
          <w:rFonts w:ascii="Times New Roman" w:hAnsi="Times New Roman" w:cs="Times New Roman"/>
          <w:color w:val="000000" w:themeColor="text1"/>
        </w:rPr>
        <w:t>с даты утверждения</w:t>
      </w:r>
      <w:proofErr w:type="gramEnd"/>
      <w:r w:rsidRPr="001F52D5">
        <w:rPr>
          <w:rFonts w:ascii="Times New Roman" w:hAnsi="Times New Roman" w:cs="Times New Roman"/>
          <w:color w:val="000000" w:themeColor="text1"/>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1.13.17. В случае уклонения от заключения договора управления многоквартирным домом </w:t>
      </w:r>
      <w:r w:rsidRPr="001F52D5">
        <w:rPr>
          <w:rFonts w:ascii="Times New Roman" w:hAnsi="Times New Roman" w:cs="Times New Roman"/>
          <w:color w:val="000000" w:themeColor="text1"/>
        </w:rPr>
        <w:lastRenderedPageBreak/>
        <w:t>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32133E"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06C19E42"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Ад</w:t>
            </w:r>
            <w:r w:rsidR="00D55F2D">
              <w:rPr>
                <w:rFonts w:ascii="Times New Roman" w:hAnsi="Times New Roman" w:cs="Times New Roman"/>
                <w:color w:val="000000" w:themeColor="text1"/>
                <w:lang w:eastAsia="en-US"/>
              </w:rPr>
              <w:t>министрация сельского поселения</w:t>
            </w:r>
            <w:r w:rsidR="00D55F2D" w:rsidRPr="00D55F2D">
              <w:rPr>
                <w:rFonts w:ascii="Times New Roman" w:hAnsi="Times New Roman" w:cs="Times New Roman"/>
                <w:color w:val="000000" w:themeColor="text1"/>
                <w:lang w:eastAsia="en-US"/>
              </w:rPr>
              <w:t xml:space="preserve"> </w:t>
            </w:r>
            <w:r w:rsidR="00D55F2D">
              <w:rPr>
                <w:rFonts w:ascii="Times New Roman" w:hAnsi="Times New Roman" w:cs="Times New Roman"/>
                <w:color w:val="000000" w:themeColor="text1"/>
                <w:lang w:eastAsia="en-US"/>
              </w:rPr>
              <w:t>Луначарский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5498B8B1" w:rsidR="00E90F13" w:rsidRPr="0069124F" w:rsidRDefault="00D55F2D" w:rsidP="00E90F13">
            <w:pPr>
              <w:snapToGrid w:val="0"/>
              <w:spacing w:line="276" w:lineRule="auto"/>
              <w:jc w:val="both"/>
              <w:rPr>
                <w:rFonts w:ascii="Times New Roman" w:hAnsi="Times New Roman" w:cs="Times New Roman"/>
                <w:color w:val="000000" w:themeColor="text1"/>
                <w:lang w:eastAsia="ar-SA"/>
              </w:rPr>
            </w:pPr>
            <w:r>
              <w:rPr>
                <w:rFonts w:ascii="Times New Roman" w:eastAsia="Arial" w:hAnsi="Times New Roman" w:cs="Times New Roman"/>
                <w:color w:val="000000" w:themeColor="text1"/>
                <w:lang w:eastAsia="ar-SA"/>
              </w:rPr>
              <w:t>445145</w:t>
            </w:r>
            <w:r w:rsidR="00E90F13" w:rsidRPr="0069124F">
              <w:rPr>
                <w:rFonts w:ascii="Times New Roman" w:hAnsi="Times New Roman" w:cs="Times New Roman"/>
                <w:color w:val="000000" w:themeColor="text1"/>
                <w:kern w:val="2"/>
              </w:rPr>
              <w:t>, Самарская область, Ст</w:t>
            </w:r>
            <w:r>
              <w:rPr>
                <w:rFonts w:ascii="Times New Roman" w:hAnsi="Times New Roman" w:cs="Times New Roman"/>
                <w:color w:val="000000" w:themeColor="text1"/>
                <w:kern w:val="2"/>
              </w:rPr>
              <w:t>авропольский район, п. Луначарский, ул. Злобина, 9</w:t>
            </w:r>
            <w:r w:rsidR="00E90F13" w:rsidRPr="0069124F">
              <w:rPr>
                <w:rFonts w:ascii="Times New Roman" w:eastAsia="Arial" w:hAnsi="Times New Roman" w:cs="Times New Roman"/>
                <w:color w:val="000000" w:themeColor="text1"/>
                <w:lang w:eastAsia="ar-SA"/>
              </w:rPr>
              <w:t xml:space="preserve"> тел. </w:t>
            </w:r>
            <w:r w:rsidR="0096347D">
              <w:rPr>
                <w:rFonts w:ascii="Times New Roman" w:eastAsia="Arial" w:hAnsi="Times New Roman" w:cs="Times New Roman"/>
                <w:color w:val="000000" w:themeColor="text1"/>
                <w:lang w:eastAsia="ar-SA"/>
              </w:rPr>
              <w:t>8(8482) 231-331</w:t>
            </w:r>
            <w:r w:rsidR="00E90F13" w:rsidRPr="0069124F">
              <w:rPr>
                <w:rFonts w:ascii="Times New Roman" w:hAnsi="Times New Roman" w:cs="Times New Roman"/>
                <w:color w:val="000000" w:themeColor="text1"/>
                <w:lang w:eastAsia="ar-SA"/>
              </w:rPr>
              <w:t xml:space="preserve">, </w:t>
            </w:r>
          </w:p>
          <w:p w14:paraId="6F2013D9" w14:textId="40DFBE52" w:rsidR="00F651A7" w:rsidRPr="00F73329"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0069124F" w:rsidRPr="00F73329">
              <w:rPr>
                <w:rFonts w:ascii="Times New Roman" w:hAnsi="Times New Roman" w:cs="Times New Roman"/>
                <w:color w:val="000000" w:themeColor="text1"/>
                <w:lang w:eastAsia="en-US"/>
              </w:rPr>
              <w:t xml:space="preserve">; </w:t>
            </w:r>
            <w:r w:rsidR="0069124F" w:rsidRPr="0069124F">
              <w:rPr>
                <w:rFonts w:ascii="Times New Roman" w:hAnsi="Times New Roman" w:cs="Times New Roman"/>
                <w:color w:val="000000" w:themeColor="text1"/>
                <w:lang w:eastAsia="en-US"/>
              </w:rPr>
              <w:t>сайт</w:t>
            </w:r>
            <w:r w:rsidR="00E90F13" w:rsidRPr="00F73329">
              <w:rPr>
                <w:rFonts w:ascii="Times New Roman" w:hAnsi="Times New Roman" w:cs="Times New Roman"/>
                <w:color w:val="000000" w:themeColor="text1"/>
              </w:rPr>
              <w:t xml:space="preserve">: </w:t>
            </w:r>
            <w:hyperlink r:id="rId21"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3EE469E4"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96347D">
              <w:rPr>
                <w:rFonts w:ascii="Times New Roman" w:hAnsi="Times New Roman" w:cs="Times New Roman"/>
                <w:b/>
                <w:color w:val="000000" w:themeColor="text1"/>
                <w:lang w:eastAsia="en-US"/>
              </w:rPr>
              <w:t>44514</w:t>
            </w:r>
            <w:r w:rsidR="0096347D" w:rsidRPr="0096347D">
              <w:rPr>
                <w:rFonts w:ascii="Times New Roman" w:hAnsi="Times New Roman" w:cs="Times New Roman"/>
                <w:b/>
                <w:color w:val="000000" w:themeColor="text1"/>
                <w:lang w:eastAsia="en-US"/>
              </w:rPr>
              <w:t>5</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96347D">
              <w:rPr>
                <w:rFonts w:ascii="Times New Roman" w:hAnsi="Times New Roman" w:cs="Times New Roman"/>
                <w:color w:val="000000" w:themeColor="text1"/>
                <w:kern w:val="2"/>
              </w:rPr>
              <w:t>п. Луначарский ул. Долгова, дом 5</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FB2234" w:rsidP="005200B3">
            <w:pPr>
              <w:pStyle w:val="ConsPlusNormal"/>
              <w:snapToGrid w:val="0"/>
              <w:spacing w:line="276" w:lineRule="auto"/>
              <w:jc w:val="both"/>
              <w:rPr>
                <w:rFonts w:ascii="Times New Roman" w:hAnsi="Times New Roman" w:cs="Times New Roman"/>
                <w:color w:val="000000" w:themeColor="text1"/>
                <w:sz w:val="24"/>
                <w:szCs w:val="24"/>
              </w:rPr>
            </w:pPr>
            <w:hyperlink r:id="rId22"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8B41B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4 139,00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4186390E"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32133E">
              <w:rPr>
                <w:rFonts w:ascii="Times New Roman" w:hAnsi="Times New Roman" w:cs="Times New Roman"/>
                <w:b/>
                <w:color w:val="000000" w:themeColor="text1"/>
                <w:kern w:val="2"/>
              </w:rPr>
              <w:t>01</w:t>
            </w:r>
            <w:r w:rsidRPr="0032133E">
              <w:rPr>
                <w:rFonts w:ascii="Times New Roman" w:hAnsi="Times New Roman" w:cs="Times New Roman"/>
                <w:b/>
                <w:color w:val="000000" w:themeColor="text1"/>
                <w:kern w:val="2"/>
              </w:rPr>
              <w:t>.</w:t>
            </w:r>
            <w:r w:rsidR="0032133E" w:rsidRPr="0032133E">
              <w:rPr>
                <w:rFonts w:ascii="Times New Roman" w:hAnsi="Times New Roman" w:cs="Times New Roman"/>
                <w:b/>
                <w:color w:val="000000" w:themeColor="text1"/>
                <w:kern w:val="2"/>
              </w:rPr>
              <w:t>10</w:t>
            </w:r>
            <w:r w:rsidRPr="0032133E">
              <w:rPr>
                <w:rFonts w:ascii="Times New Roman" w:hAnsi="Times New Roman" w:cs="Times New Roman"/>
                <w:b/>
                <w:color w:val="000000" w:themeColor="text1"/>
                <w:kern w:val="2"/>
              </w:rPr>
              <w:t>.202</w:t>
            </w:r>
            <w:r w:rsidR="0032133E" w:rsidRPr="0032133E">
              <w:rPr>
                <w:rFonts w:ascii="Times New Roman" w:hAnsi="Times New Roman" w:cs="Times New Roman"/>
                <w:b/>
                <w:color w:val="000000" w:themeColor="text1"/>
                <w:kern w:val="2"/>
              </w:rPr>
              <w:t>4</w:t>
            </w:r>
            <w:r w:rsidRPr="0032133E">
              <w:rPr>
                <w:rFonts w:ascii="Times New Roman" w:hAnsi="Times New Roman" w:cs="Times New Roman"/>
                <w:b/>
                <w:color w:val="000000" w:themeColor="text1"/>
                <w:kern w:val="2"/>
              </w:rPr>
              <w:t xml:space="preserve"> (с 8-00 до 16-00)</w:t>
            </w:r>
            <w:r w:rsidRPr="0032133E">
              <w:rPr>
                <w:rFonts w:ascii="Times New Roman" w:hAnsi="Times New Roman" w:cs="Times New Roman"/>
                <w:color w:val="000000" w:themeColor="text1"/>
                <w:kern w:val="2"/>
              </w:rPr>
              <w:t xml:space="preserve"> </w:t>
            </w:r>
            <w:r w:rsidRPr="0032133E">
              <w:rPr>
                <w:rFonts w:ascii="Times New Roman" w:hAnsi="Times New Roman" w:cs="Times New Roman"/>
                <w:b/>
                <w:color w:val="000000" w:themeColor="text1"/>
                <w:kern w:val="2"/>
              </w:rPr>
              <w:t xml:space="preserve">по </w:t>
            </w:r>
            <w:r w:rsidR="0032133E" w:rsidRPr="0032133E">
              <w:rPr>
                <w:rFonts w:ascii="Times New Roman" w:hAnsi="Times New Roman" w:cs="Times New Roman"/>
                <w:b/>
                <w:color w:val="000000" w:themeColor="text1"/>
                <w:kern w:val="2"/>
              </w:rPr>
              <w:t>31.10.2024</w:t>
            </w:r>
            <w:r w:rsidRPr="0032133E">
              <w:rPr>
                <w:rFonts w:ascii="Times New Roman" w:hAnsi="Times New Roman" w:cs="Times New Roman"/>
                <w:b/>
                <w:color w:val="000000" w:themeColor="text1"/>
                <w:kern w:val="2"/>
              </w:rPr>
              <w:t xml:space="preserve"> до 14-00 часов</w:t>
            </w:r>
          </w:p>
        </w:tc>
      </w:tr>
      <w:tr w:rsidR="00F651A7" w:rsidRPr="0032133E"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246FD1A7"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 с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32133E">
              <w:rPr>
                <w:rFonts w:ascii="Times New Roman" w:hAnsi="Times New Roman" w:cs="Times New Roman"/>
                <w:b/>
                <w:color w:val="000000" w:themeColor="text1"/>
                <w:kern w:val="2"/>
              </w:rPr>
              <w:t>10.2024</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32133E">
              <w:rPr>
                <w:rFonts w:ascii="Times New Roman" w:hAnsi="Times New Roman" w:cs="Times New Roman"/>
                <w:b/>
                <w:color w:val="000000" w:themeColor="text1"/>
                <w:kern w:val="2"/>
              </w:rPr>
              <w:t>31.10.2024</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 xml:space="preserve"> в рабочие дни с 8.00 </w:t>
            </w:r>
            <w:proofErr w:type="gramStart"/>
            <w:r w:rsidR="00F651A7" w:rsidRPr="005B1E0F">
              <w:rPr>
                <w:rFonts w:ascii="Times New Roman" w:hAnsi="Times New Roman" w:cs="Times New Roman"/>
                <w:color w:val="000000" w:themeColor="text1"/>
                <w:kern w:val="2"/>
              </w:rPr>
              <w:t>до</w:t>
            </w:r>
            <w:proofErr w:type="gramEnd"/>
            <w:r w:rsidR="00F651A7" w:rsidRPr="005B1E0F">
              <w:rPr>
                <w:rFonts w:ascii="Times New Roman" w:hAnsi="Times New Roman" w:cs="Times New Roman"/>
                <w:color w:val="000000" w:themeColor="text1"/>
                <w:kern w:val="2"/>
              </w:rPr>
              <w:t xml:space="preserve"> 16.00, перерыв на обед с 12.00 до 13.00. Конкурсная документация предоставляется бесплатно</w:t>
            </w:r>
            <w:proofErr w:type="gramStart"/>
            <w:r w:rsidR="00F651A7" w:rsidRPr="005B1E0F">
              <w:rPr>
                <w:rFonts w:ascii="Times New Roman" w:hAnsi="Times New Roman" w:cs="Times New Roman"/>
                <w:color w:val="000000" w:themeColor="text1"/>
                <w:kern w:val="2"/>
              </w:rPr>
              <w:t>.</w:t>
            </w:r>
            <w:proofErr w:type="gramEnd"/>
            <w:r w:rsidR="00F651A7" w:rsidRPr="005B1E0F">
              <w:rPr>
                <w:rFonts w:ascii="Times New Roman" w:hAnsi="Times New Roman" w:cs="Times New Roman"/>
                <w:color w:val="000000" w:themeColor="text1"/>
                <w:lang w:eastAsia="en-US"/>
              </w:rPr>
              <w:t xml:space="preserve"> </w:t>
            </w:r>
            <w:proofErr w:type="gramStart"/>
            <w:r w:rsidR="00F651A7" w:rsidRPr="005B1E0F">
              <w:rPr>
                <w:rFonts w:ascii="Times New Roman" w:hAnsi="Times New Roman" w:cs="Times New Roman"/>
                <w:color w:val="000000" w:themeColor="text1"/>
                <w:lang w:eastAsia="en-US"/>
              </w:rPr>
              <w:t>п</w:t>
            </w:r>
            <w:proofErr w:type="gramEnd"/>
            <w:r w:rsidR="00F651A7" w:rsidRPr="005B1E0F">
              <w:rPr>
                <w:rFonts w:ascii="Times New Roman" w:hAnsi="Times New Roman" w:cs="Times New Roman"/>
                <w:color w:val="000000" w:themeColor="text1"/>
                <w:lang w:eastAsia="en-US"/>
              </w:rPr>
              <w:t xml:space="preserve">о адресу: </w:t>
            </w:r>
            <w:r w:rsidR="0069124F" w:rsidRPr="005B1E0F">
              <w:rPr>
                <w:rFonts w:ascii="Times New Roman" w:eastAsia="Arial" w:hAnsi="Times New Roman" w:cs="Times New Roman"/>
                <w:color w:val="000000" w:themeColor="text1"/>
                <w:lang w:eastAsia="ar-SA"/>
              </w:rPr>
              <w:t>44514</w:t>
            </w:r>
            <w:r w:rsidR="0096347D">
              <w:rPr>
                <w:rFonts w:ascii="Times New Roman" w:eastAsia="Arial" w:hAnsi="Times New Roman" w:cs="Times New Roman"/>
                <w:color w:val="000000" w:themeColor="text1"/>
                <w:lang w:eastAsia="ar-SA"/>
              </w:rPr>
              <w:t>5</w:t>
            </w:r>
            <w:r w:rsidR="00E90F13" w:rsidRPr="005B1E0F">
              <w:rPr>
                <w:rFonts w:ascii="Times New Roman" w:hAnsi="Times New Roman" w:cs="Times New Roman"/>
                <w:color w:val="000000" w:themeColor="text1"/>
                <w:kern w:val="2"/>
              </w:rPr>
              <w:t>, Самарская область, Ст</w:t>
            </w:r>
            <w:r w:rsidR="0096347D">
              <w:rPr>
                <w:rFonts w:ascii="Times New Roman" w:hAnsi="Times New Roman" w:cs="Times New Roman"/>
                <w:color w:val="000000" w:themeColor="text1"/>
                <w:kern w:val="2"/>
              </w:rPr>
              <w:t>авропольский район, п. Луначарский</w:t>
            </w:r>
            <w:r w:rsidR="0069124F" w:rsidRPr="005B1E0F">
              <w:rPr>
                <w:rFonts w:ascii="Times New Roman" w:hAnsi="Times New Roman" w:cs="Times New Roman"/>
                <w:color w:val="000000" w:themeColor="text1"/>
                <w:kern w:val="2"/>
              </w:rPr>
              <w:t xml:space="preserve">, ул. </w:t>
            </w:r>
            <w:r w:rsidR="0096347D">
              <w:rPr>
                <w:rFonts w:ascii="Times New Roman" w:hAnsi="Times New Roman" w:cs="Times New Roman"/>
                <w:color w:val="000000" w:themeColor="text1"/>
                <w:kern w:val="2"/>
              </w:rPr>
              <w:t>Злобина, 9</w:t>
            </w:r>
            <w:r w:rsidR="0096347D">
              <w:rPr>
                <w:rFonts w:ascii="Times New Roman" w:eastAsia="Arial" w:hAnsi="Times New Roman" w:cs="Times New Roman"/>
                <w:color w:val="000000" w:themeColor="text1"/>
                <w:lang w:eastAsia="ar-SA"/>
              </w:rPr>
              <w:t xml:space="preserve"> тел., 8(8482) 231-331</w:t>
            </w:r>
            <w:r w:rsidR="00E90F13" w:rsidRPr="005B1E0F">
              <w:rPr>
                <w:rFonts w:ascii="Times New Roman" w:hAnsi="Times New Roman" w:cs="Times New Roman"/>
                <w:color w:val="000000" w:themeColor="text1"/>
                <w:lang w:eastAsia="ar-SA"/>
              </w:rPr>
              <w:t xml:space="preserve">, </w:t>
            </w:r>
          </w:p>
          <w:p w14:paraId="5A5D7C08" w14:textId="52545696" w:rsidR="00F651A7" w:rsidRPr="00F73329" w:rsidRDefault="00C90D90" w:rsidP="0096347D">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Pr="00F73329">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сайт</w:t>
            </w:r>
            <w:r w:rsidRPr="00F73329">
              <w:rPr>
                <w:rFonts w:ascii="Times New Roman" w:hAnsi="Times New Roman" w:cs="Times New Roman"/>
                <w:color w:val="000000" w:themeColor="text1"/>
                <w:lang w:eastAsia="en-US"/>
              </w:rPr>
              <w:t xml:space="preserve">: </w:t>
            </w:r>
            <w:hyperlink r:id="rId23"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9D790E9"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96347D">
              <w:rPr>
                <w:color w:val="000000" w:themeColor="text1"/>
                <w:kern w:val="2"/>
              </w:rPr>
              <w:t>п. Луначарский, ул. Злобина, 9</w:t>
            </w:r>
            <w:r w:rsidR="00F651A7" w:rsidRPr="005B1E0F">
              <w:rPr>
                <w:color w:val="000000" w:themeColor="text1"/>
                <w:lang w:eastAsia="en-US"/>
              </w:rPr>
              <w:t xml:space="preserve"> </w:t>
            </w:r>
            <w:r w:rsidR="00E5127F" w:rsidRPr="005B1E0F">
              <w:rPr>
                <w:b/>
                <w:color w:val="000000" w:themeColor="text1"/>
                <w:kern w:val="2"/>
              </w:rPr>
              <w:t xml:space="preserve"> с 01</w:t>
            </w:r>
            <w:r w:rsidRPr="005B1E0F">
              <w:rPr>
                <w:b/>
                <w:color w:val="000000" w:themeColor="text1"/>
                <w:kern w:val="2"/>
              </w:rPr>
              <w:t>.</w:t>
            </w:r>
            <w:r w:rsidR="0032133E">
              <w:rPr>
                <w:b/>
                <w:color w:val="000000" w:themeColor="text1"/>
                <w:kern w:val="2"/>
              </w:rPr>
              <w:t>10.2024</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32133E">
              <w:rPr>
                <w:b/>
                <w:color w:val="000000" w:themeColor="text1"/>
                <w:kern w:val="2"/>
              </w:rPr>
              <w:t>31.10.2024</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 xml:space="preserve">с 08-00 </w:t>
            </w:r>
            <w:proofErr w:type="gramStart"/>
            <w:r w:rsidR="00F651A7" w:rsidRPr="005B1E0F">
              <w:rPr>
                <w:color w:val="000000" w:themeColor="text1"/>
                <w:lang w:eastAsia="en-US"/>
              </w:rPr>
              <w:t>до</w:t>
            </w:r>
            <w:proofErr w:type="gramEnd"/>
            <w:r w:rsidR="00F651A7" w:rsidRPr="005B1E0F">
              <w:rPr>
                <w:color w:val="000000" w:themeColor="text1"/>
                <w:lang w:eastAsia="en-US"/>
              </w:rPr>
              <w:t xml:space="preserve"> 16-</w:t>
            </w:r>
            <w:r w:rsidRPr="005B1E0F">
              <w:rPr>
                <w:color w:val="000000" w:themeColor="text1"/>
                <w:lang w:eastAsia="en-US"/>
              </w:rPr>
              <w:t>0</w:t>
            </w:r>
            <w:r w:rsidR="00F651A7" w:rsidRPr="005B1E0F">
              <w:rPr>
                <w:color w:val="000000" w:themeColor="text1"/>
                <w:lang w:eastAsia="en-US"/>
              </w:rPr>
              <w:t xml:space="preserve">0 час. Ежедневно </w:t>
            </w:r>
            <w:r w:rsidR="00F651A7" w:rsidRPr="0032133E">
              <w:rPr>
                <w:color w:val="000000" w:themeColor="text1"/>
                <w:lang w:eastAsia="en-US"/>
              </w:rPr>
              <w:t xml:space="preserve">по </w:t>
            </w:r>
            <w:r w:rsidR="0032133E" w:rsidRPr="0032133E">
              <w:rPr>
                <w:color w:val="000000" w:themeColor="text1"/>
                <w:lang w:eastAsia="en-US"/>
              </w:rPr>
              <w:t>31.10.2024</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w:t>
            </w:r>
            <w:proofErr w:type="gramStart"/>
            <w:r w:rsidR="00F651A7" w:rsidRPr="005B1E0F">
              <w:rPr>
                <w:color w:val="000000" w:themeColor="text1"/>
                <w:lang w:eastAsia="en-US"/>
              </w:rPr>
              <w:t xml:space="preserve">., </w:t>
            </w:r>
            <w:proofErr w:type="gramEnd"/>
            <w:r w:rsidR="00F651A7" w:rsidRPr="005B1E0F">
              <w:rPr>
                <w:color w:val="000000" w:themeColor="text1"/>
                <w:lang w:eastAsia="en-US"/>
              </w:rPr>
              <w:t>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w:t>
            </w:r>
            <w:r w:rsidRPr="005B1E0F">
              <w:rPr>
                <w:rFonts w:ascii="Times New Roman" w:hAnsi="Times New Roman" w:cs="Times New Roman"/>
                <w:color w:val="000000" w:themeColor="text1"/>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0E1A02F"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96347D">
              <w:rPr>
                <w:rFonts w:ascii="Times New Roman" w:hAnsi="Times New Roman" w:cs="Times New Roman"/>
                <w:color w:val="000000" w:themeColor="text1"/>
                <w:kern w:val="2"/>
              </w:rPr>
              <w:t>Луначарский</w:t>
            </w:r>
            <w:r w:rsidR="00C90D90" w:rsidRPr="005B1E0F">
              <w:rPr>
                <w:rFonts w:ascii="Times New Roman" w:hAnsi="Times New Roman" w:cs="Times New Roman"/>
                <w:color w:val="000000" w:themeColor="text1"/>
                <w:kern w:val="2"/>
              </w:rPr>
              <w:t>,</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96347D">
              <w:rPr>
                <w:rFonts w:ascii="Times New Roman" w:hAnsi="Times New Roman" w:cs="Times New Roman"/>
                <w:color w:val="000000" w:themeColor="text1"/>
                <w:kern w:val="2"/>
              </w:rPr>
              <w:t>Злобина, 9</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Луначарский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1AD9FDF4"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32133E">
              <w:rPr>
                <w:rFonts w:ascii="Times New Roman" w:hAnsi="Times New Roman" w:cs="Times New Roman"/>
                <w:b/>
                <w:color w:val="000000" w:themeColor="text1"/>
                <w:spacing w:val="-2"/>
                <w:kern w:val="2"/>
              </w:rPr>
              <w:t>.10.2024</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0D202DDE"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w:t>
            </w:r>
            <w:r w:rsidR="0096347D">
              <w:rPr>
                <w:rFonts w:ascii="Times New Roman" w:hAnsi="Times New Roman" w:cs="Times New Roman"/>
                <w:color w:val="000000" w:themeColor="text1"/>
                <w:kern w:val="2"/>
              </w:rPr>
              <w:t>вропольский район, п. Луначарский</w:t>
            </w:r>
            <w:r w:rsidRPr="005B1E0F">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ул. Злобина, 9</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 xml:space="preserve">Луначарский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2EB59FC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32133E">
              <w:rPr>
                <w:rFonts w:ascii="Times New Roman" w:hAnsi="Times New Roman" w:cs="Times New Roman"/>
                <w:b/>
                <w:bCs/>
                <w:color w:val="000000" w:themeColor="text1"/>
                <w:lang w:eastAsia="en-US"/>
              </w:rPr>
              <w:t>05</w:t>
            </w:r>
            <w:r w:rsidR="0032133E">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0ED17E78" w:rsidR="00F651A7" w:rsidRPr="005B1E0F" w:rsidRDefault="0096347D" w:rsidP="00AE3113">
            <w:pPr>
              <w:snapToGrid w:val="0"/>
              <w:spacing w:line="276" w:lineRule="auto"/>
              <w:jc w:val="both"/>
              <w:rPr>
                <w:rFonts w:ascii="Times New Roman" w:hAnsi="Times New Roman" w:cs="Times New Roman"/>
                <w:b/>
                <w:bCs/>
                <w:color w:val="000000" w:themeColor="text1"/>
                <w:lang w:eastAsia="en-US"/>
              </w:rPr>
            </w:pPr>
            <w:r>
              <w:rPr>
                <w:rFonts w:ascii="Times New Roman" w:eastAsia="Arial" w:hAnsi="Times New Roman" w:cs="Times New Roman"/>
                <w:color w:val="000000" w:themeColor="text1"/>
                <w:lang w:eastAsia="ar-SA"/>
              </w:rPr>
              <w:t>445145</w:t>
            </w:r>
            <w:r w:rsidR="000A153F" w:rsidRPr="005B1E0F">
              <w:rPr>
                <w:rFonts w:ascii="Times New Roman" w:hAnsi="Times New Roman" w:cs="Times New Roman"/>
                <w:color w:val="000000" w:themeColor="text1"/>
                <w:kern w:val="2"/>
              </w:rPr>
              <w:t>, Самарская о</w:t>
            </w:r>
            <w:r w:rsidR="00C90D90"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Pr>
                <w:rFonts w:ascii="Times New Roman" w:hAnsi="Times New Roman" w:cs="Times New Roman"/>
                <w:color w:val="000000" w:themeColor="text1"/>
                <w:kern w:val="2"/>
              </w:rPr>
              <w:t>Луначарский, ул. Злобина, 9</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1CA8A09F" w:rsidR="00F651A7" w:rsidRPr="005B1E0F" w:rsidRDefault="0032133E"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05.11</w:t>
            </w:r>
            <w:r w:rsidR="00CA57BD">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FA93A9D" w14:textId="1E652AF4" w:rsidR="00F651A7" w:rsidRPr="00FF39B9" w:rsidRDefault="00F651A7" w:rsidP="00F73329">
            <w:pPr>
              <w:suppressAutoHyphens/>
              <w:spacing w:line="276" w:lineRule="auto"/>
              <w:jc w:val="both"/>
              <w:rPr>
                <w:rFonts w:ascii="Times New Roman" w:hAnsi="Times New Roman" w:cs="Times New Roman"/>
                <w:color w:val="auto"/>
                <w:highlight w:val="yellow"/>
                <w:lang w:eastAsia="en-US"/>
              </w:rPr>
            </w:pPr>
            <w:r w:rsidRPr="00F73329">
              <w:rPr>
                <w:rFonts w:ascii="Times New Roman" w:hAnsi="Times New Roman" w:cs="Times New Roman"/>
                <w:color w:val="auto"/>
                <w:lang w:eastAsia="en-US"/>
              </w:rPr>
              <w:t xml:space="preserve">Получатель – </w:t>
            </w:r>
            <w:r w:rsidR="00FF39B9" w:rsidRPr="00F73329">
              <w:rPr>
                <w:color w:val="auto"/>
              </w:rPr>
              <w:t xml:space="preserve"> </w:t>
            </w:r>
            <w:r w:rsidR="00FF39B9" w:rsidRPr="00F73329">
              <w:rPr>
                <w:rFonts w:ascii="Times New Roman" w:hAnsi="Times New Roman" w:cs="Times New Roman"/>
                <w:color w:val="auto"/>
                <w:lang w:eastAsia="en-US"/>
              </w:rPr>
              <w:t>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w:t>
            </w:r>
            <w:r w:rsidR="00F73329" w:rsidRPr="00F73329">
              <w:rPr>
                <w:rFonts w:ascii="Times New Roman" w:hAnsi="Times New Roman" w:cs="Times New Roman"/>
                <w:color w:val="auto"/>
                <w:lang w:eastAsia="en-US"/>
              </w:rPr>
              <w:t>Самарской области, ИНН 6382050516</w:t>
            </w:r>
            <w:r w:rsidR="00FF39B9" w:rsidRPr="00F73329">
              <w:rPr>
                <w:rFonts w:ascii="Times New Roman" w:hAnsi="Times New Roman" w:cs="Times New Roman"/>
                <w:color w:val="auto"/>
                <w:lang w:eastAsia="en-US"/>
              </w:rPr>
              <w:t xml:space="preserve"> КПП 638201001 УФ м. р. Ставропольский (Администраци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Самарской об</w:t>
            </w:r>
            <w:r w:rsidR="00F73329" w:rsidRPr="00F73329">
              <w:rPr>
                <w:rFonts w:ascii="Times New Roman" w:hAnsi="Times New Roman" w:cs="Times New Roman"/>
                <w:color w:val="auto"/>
                <w:lang w:eastAsia="en-US"/>
              </w:rPr>
              <w:t xml:space="preserve">ласти). Лицевой счет 02423001350,444.01.014.0. </w:t>
            </w:r>
            <w:r w:rsidR="00FF39B9" w:rsidRPr="00F73329">
              <w:rPr>
                <w:rFonts w:ascii="Times New Roman" w:hAnsi="Times New Roman" w:cs="Times New Roman"/>
                <w:color w:val="auto"/>
                <w:lang w:eastAsia="en-US"/>
              </w:rPr>
              <w:t>Единый казначейский счет 40102810545370000036</w:t>
            </w:r>
            <w:r w:rsidR="00F73329" w:rsidRPr="00F73329">
              <w:rPr>
                <w:rFonts w:ascii="Times New Roman" w:hAnsi="Times New Roman" w:cs="Times New Roman"/>
                <w:color w:val="auto"/>
                <w:lang w:eastAsia="en-US"/>
              </w:rPr>
              <w:t xml:space="preserve">. </w:t>
            </w:r>
            <w:r w:rsidR="00FF39B9" w:rsidRPr="00F73329">
              <w:rPr>
                <w:rFonts w:ascii="Times New Roman" w:hAnsi="Times New Roman" w:cs="Times New Roman"/>
                <w:color w:val="auto"/>
                <w:lang w:eastAsia="en-US"/>
              </w:rPr>
              <w:t>Казнач</w:t>
            </w:r>
            <w:r w:rsidR="00F73329" w:rsidRPr="00F73329">
              <w:rPr>
                <w:rFonts w:ascii="Times New Roman" w:hAnsi="Times New Roman" w:cs="Times New Roman"/>
                <w:color w:val="auto"/>
                <w:lang w:eastAsia="en-US"/>
              </w:rPr>
              <w:t>ейский счет 03231643366404244200</w:t>
            </w:r>
            <w:r w:rsidR="00FF39B9" w:rsidRPr="00F73329">
              <w:rPr>
                <w:rFonts w:ascii="Times New Roman" w:hAnsi="Times New Roman" w:cs="Times New Roman"/>
                <w:color w:val="auto"/>
                <w:lang w:eastAsia="en-US"/>
              </w:rPr>
              <w:t xml:space="preserve">. Банк ОТДЕЛЕНИЕ САМАРА БАНКА РОССИИ// УФК по Самарской области г. Самара. </w:t>
            </w:r>
            <w:proofErr w:type="gramStart"/>
            <w:r w:rsidR="00FF39B9" w:rsidRPr="00F73329">
              <w:rPr>
                <w:rFonts w:ascii="Times New Roman" w:hAnsi="Times New Roman" w:cs="Times New Roman"/>
                <w:color w:val="auto"/>
                <w:lang w:eastAsia="en-US"/>
              </w:rPr>
              <w:t>БИК</w:t>
            </w:r>
            <w:r w:rsidR="00F73329" w:rsidRPr="00F73329">
              <w:rPr>
                <w:rFonts w:ascii="Times New Roman" w:hAnsi="Times New Roman" w:cs="Times New Roman"/>
                <w:color w:val="auto"/>
                <w:lang w:eastAsia="en-US"/>
              </w:rPr>
              <w:t xml:space="preserve"> 013601205, ОКТМО 36640424101, почтовый адрес: 445145</w:t>
            </w:r>
            <w:r w:rsidR="00FF39B9" w:rsidRPr="00F73329">
              <w:rPr>
                <w:rFonts w:ascii="Times New Roman" w:hAnsi="Times New Roman" w:cs="Times New Roman"/>
                <w:color w:val="auto"/>
                <w:lang w:eastAsia="en-US"/>
              </w:rPr>
              <w:t>, Самарская область Ста</w:t>
            </w:r>
            <w:r w:rsidR="00F73329" w:rsidRPr="00F73329">
              <w:rPr>
                <w:rFonts w:ascii="Times New Roman" w:hAnsi="Times New Roman" w:cs="Times New Roman"/>
                <w:color w:val="auto"/>
                <w:lang w:eastAsia="en-US"/>
              </w:rPr>
              <w:t>вропольский р-н с. п. Луначарский, п. Луначарский,  ул. Злобина, 9, тел.: +78482231331; 78482235053</w:t>
            </w:r>
            <w:r w:rsidR="00FF39B9" w:rsidRPr="00F73329">
              <w:rPr>
                <w:rFonts w:ascii="Times New Roman" w:hAnsi="Times New Roman" w:cs="Times New Roman"/>
                <w:color w:val="auto"/>
                <w:lang w:eastAsia="en-US"/>
              </w:rPr>
              <w:t xml:space="preserve"> (бухгалтерия)</w:t>
            </w:r>
            <w:r w:rsidRPr="00FF39B9">
              <w:rPr>
                <w:rFonts w:ascii="Times New Roman" w:hAnsi="Times New Roman" w:cs="Times New Roman"/>
                <w:color w:val="auto"/>
                <w:lang w:eastAsia="en-US"/>
              </w:rPr>
              <w:t xml:space="preserve"> </w:t>
            </w:r>
            <w:proofErr w:type="gramEnd"/>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30E92E47" w:rsidR="00F651A7" w:rsidRPr="005B1E0F" w:rsidRDefault="00F651A7" w:rsidP="00F73329">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xml:space="preserve">. </w:t>
            </w:r>
            <w:r w:rsidRPr="00F73329">
              <w:rPr>
                <w:rFonts w:ascii="Times New Roman" w:hAnsi="Times New Roman" w:cs="Times New Roman"/>
                <w:color w:val="000000" w:themeColor="text1"/>
                <w:lang w:eastAsia="en-US"/>
              </w:rPr>
              <w:t>тел.: +7(</w:t>
            </w:r>
            <w:r w:rsidR="00F73329">
              <w:rPr>
                <w:rFonts w:ascii="Times New Roman" w:hAnsi="Times New Roman" w:cs="Times New Roman"/>
                <w:color w:val="000000" w:themeColor="text1"/>
                <w:lang w:eastAsia="en-US"/>
              </w:rPr>
              <w:t>8482)231469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w:t>
            </w:r>
            <w:proofErr w:type="gramStart"/>
            <w:r w:rsidRPr="005B1E0F">
              <w:rPr>
                <w:rFonts w:ascii="Times New Roman" w:hAnsi="Times New Roman" w:cs="Times New Roman"/>
                <w:color w:val="000000" w:themeColor="text1"/>
                <w:lang w:eastAsia="en-US"/>
              </w:rPr>
              <w:t>с даты утверждения</w:t>
            </w:r>
            <w:proofErr w:type="gramEnd"/>
            <w:r w:rsidRPr="005B1E0F">
              <w:rPr>
                <w:rFonts w:ascii="Times New Roman" w:hAnsi="Times New Roman" w:cs="Times New Roman"/>
                <w:color w:val="000000" w:themeColor="text1"/>
                <w:lang w:eastAsia="en-US"/>
              </w:rPr>
              <w:t xml:space="preserve"> протокола конкурса  представляет организатору конкурса обеспечение исполнения обязательств </w:t>
            </w:r>
          </w:p>
          <w:p w14:paraId="11220A84" w14:textId="29E779CA"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t>в размере   4 139,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w:t>
            </w:r>
            <w:r w:rsidRPr="005B1E0F">
              <w:rPr>
                <w:rFonts w:ascii="Times New Roman" w:hAnsi="Times New Roman" w:cs="Times New Roman"/>
                <w:color w:val="000000" w:themeColor="text1"/>
                <w:lang w:eastAsia="en-US"/>
              </w:rPr>
              <w:lastRenderedPageBreak/>
              <w:t>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roofErr w:type="gramEnd"/>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w:t>
      </w:r>
      <w:proofErr w:type="spellStart"/>
      <w:r w:rsidRPr="00810D08">
        <w:rPr>
          <w:rFonts w:ascii="Times New Roman" w:hAnsi="Times New Roman" w:cs="Times New Roman"/>
          <w:color w:val="000000" w:themeColor="text1"/>
          <w:sz w:val="24"/>
          <w:szCs w:val="24"/>
        </w:rPr>
        <w:t>ф.и.</w:t>
      </w:r>
      <w:proofErr w:type="gramStart"/>
      <w:r w:rsidRPr="00810D08">
        <w:rPr>
          <w:rFonts w:ascii="Times New Roman" w:hAnsi="Times New Roman" w:cs="Times New Roman"/>
          <w:color w:val="000000" w:themeColor="text1"/>
          <w:sz w:val="24"/>
          <w:szCs w:val="24"/>
        </w:rPr>
        <w:t>о</w:t>
      </w:r>
      <w:proofErr w:type="gramEnd"/>
      <w:r w:rsidRPr="00810D08">
        <w:rPr>
          <w:rFonts w:ascii="Times New Roman" w:hAnsi="Times New Roman" w:cs="Times New Roman"/>
          <w:color w:val="000000" w:themeColor="text1"/>
          <w:sz w:val="24"/>
          <w:szCs w:val="24"/>
        </w:rPr>
        <w:t>.</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6431722"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96347D">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96347D">
        <w:rPr>
          <w:rFonts w:ascii="Times New Roman" w:hAnsi="Times New Roman" w:cs="Times New Roman"/>
          <w:color w:val="000000" w:themeColor="text1"/>
          <w:sz w:val="24"/>
          <w:szCs w:val="24"/>
        </w:rPr>
        <w:t>Луначарский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18C2082" w:rsidR="00F651A7" w:rsidRPr="00810D08" w:rsidRDefault="0096347D" w:rsidP="00F651A7">
      <w:pPr>
        <w:ind w:left="6521"/>
        <w:rPr>
          <w:rFonts w:ascii="Times New Roman" w:hAnsi="Times New Roman" w:cs="Times New Roman"/>
          <w:color w:val="000000" w:themeColor="text1"/>
        </w:rPr>
      </w:pPr>
      <w:r>
        <w:rPr>
          <w:rFonts w:ascii="Times New Roman" w:hAnsi="Times New Roman" w:cs="Times New Roman"/>
          <w:color w:val="000000" w:themeColor="text1"/>
        </w:rPr>
        <w:t>____________ Т.А. Шульга</w:t>
      </w:r>
    </w:p>
    <w:p w14:paraId="203D82E5" w14:textId="5E7BF9A8"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96347D">
        <w:rPr>
          <w:rFonts w:ascii="Times New Roman" w:hAnsi="Times New Roman" w:cs="Times New Roman"/>
          <w:b/>
          <w:color w:val="000000" w:themeColor="text1"/>
          <w:lang w:eastAsia="en-US"/>
        </w:rPr>
        <w:t>445145</w:t>
      </w:r>
      <w:r w:rsidR="005B1E0F" w:rsidRPr="00810D08">
        <w:rPr>
          <w:rFonts w:ascii="Times New Roman" w:hAnsi="Times New Roman" w:cs="Times New Roman"/>
          <w:b/>
          <w:color w:val="000000" w:themeColor="text1"/>
          <w:lang w:eastAsia="en-US"/>
        </w:rPr>
        <w:t>,</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F067E3F"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п. Луначарский, ул. Злобина, 9</w:t>
      </w:r>
    </w:p>
    <w:p w14:paraId="001D0799" w14:textId="55C686F1"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F73329">
        <w:rPr>
          <w:rFonts w:ascii="Times New Roman" w:hAnsi="Times New Roman" w:cs="Times New Roman"/>
          <w:color w:val="000000" w:themeColor="text1"/>
        </w:rPr>
        <w:t>«</w:t>
      </w:r>
      <w:r w:rsidR="00F73329" w:rsidRPr="00F73329">
        <w:rPr>
          <w:rFonts w:ascii="Times New Roman" w:hAnsi="Times New Roman" w:cs="Times New Roman"/>
          <w:color w:val="000000" w:themeColor="text1"/>
        </w:rPr>
        <w:t>23</w:t>
      </w:r>
      <w:r w:rsidR="00F651A7" w:rsidRPr="00F73329">
        <w:rPr>
          <w:rFonts w:ascii="Times New Roman" w:hAnsi="Times New Roman" w:cs="Times New Roman"/>
          <w:color w:val="000000" w:themeColor="text1"/>
        </w:rPr>
        <w:t xml:space="preserve">» </w:t>
      </w:r>
      <w:r w:rsidR="00F73329">
        <w:rPr>
          <w:rFonts w:ascii="Times New Roman" w:hAnsi="Times New Roman" w:cs="Times New Roman"/>
          <w:color w:val="000000" w:themeColor="text1"/>
        </w:rPr>
        <w:t>сентября</w:t>
      </w:r>
      <w:r w:rsidR="00F651A7" w:rsidRPr="00F73329">
        <w:rPr>
          <w:rFonts w:ascii="Times New Roman" w:hAnsi="Times New Roman" w:cs="Times New Roman"/>
          <w:color w:val="000000" w:themeColor="text1"/>
        </w:rPr>
        <w:t xml:space="preserve"> 202</w:t>
      </w:r>
      <w:r w:rsidR="00F73329" w:rsidRPr="00F73329">
        <w:rPr>
          <w:rFonts w:ascii="Times New Roman" w:hAnsi="Times New Roman" w:cs="Times New Roman"/>
          <w:color w:val="000000" w:themeColor="text1"/>
        </w:rPr>
        <w:t>4</w:t>
      </w:r>
      <w:r w:rsidR="00810D08" w:rsidRPr="00F73329">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F44B572"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w:t>
      </w:r>
      <w:r w:rsidR="0096347D">
        <w:rPr>
          <w:rFonts w:ascii="Times New Roman" w:hAnsi="Times New Roman" w:cs="Times New Roman"/>
          <w:color w:val="000000" w:themeColor="text1"/>
          <w:sz w:val="24"/>
          <w:szCs w:val="24"/>
        </w:rPr>
        <w:t>оквартирного дома: п. Луначарский</w:t>
      </w:r>
      <w:r w:rsidRPr="00810D08">
        <w:rPr>
          <w:rFonts w:ascii="Times New Roman" w:hAnsi="Times New Roman" w:cs="Times New Roman"/>
          <w:color w:val="000000" w:themeColor="text1"/>
          <w:sz w:val="24"/>
          <w:szCs w:val="24"/>
        </w:rPr>
        <w:t xml:space="preserve">  ул. </w:t>
      </w:r>
      <w:r w:rsidR="0096347D">
        <w:rPr>
          <w:rFonts w:ascii="Times New Roman" w:hAnsi="Times New Roman" w:cs="Times New Roman"/>
          <w:color w:val="000000" w:themeColor="text1"/>
          <w:sz w:val="24"/>
          <w:szCs w:val="24"/>
        </w:rPr>
        <w:t>Долгова</w:t>
      </w:r>
      <w:r w:rsidRPr="00810D08">
        <w:rPr>
          <w:rFonts w:ascii="Times New Roman" w:hAnsi="Times New Roman" w:cs="Times New Roman"/>
          <w:color w:val="000000" w:themeColor="text1"/>
          <w:sz w:val="24"/>
          <w:szCs w:val="24"/>
        </w:rPr>
        <w:t>,</w:t>
      </w:r>
      <w:r w:rsidR="0096347D">
        <w:rPr>
          <w:rFonts w:ascii="Times New Roman" w:hAnsi="Times New Roman" w:cs="Times New Roman"/>
          <w:color w:val="000000" w:themeColor="text1"/>
          <w:sz w:val="24"/>
          <w:szCs w:val="24"/>
        </w:rPr>
        <w:t xml:space="preserve"> 5</w:t>
      </w:r>
    </w:p>
    <w:p w14:paraId="4FE9691E" w14:textId="411B6E2A"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10D08" w:rsidRPr="00810D08">
        <w:rPr>
          <w:rFonts w:ascii="Times New Roman" w:hAnsi="Times New Roman" w:cs="Times New Roman"/>
          <w:color w:val="000000" w:themeColor="text1"/>
          <w:kern w:val="2"/>
        </w:rPr>
        <w:t xml:space="preserve">:  </w:t>
      </w:r>
      <w:r w:rsidR="0096347D" w:rsidRPr="0096347D">
        <w:rPr>
          <w:rFonts w:ascii="Times New Roman" w:hAnsi="Times New Roman" w:cs="Times New Roman"/>
          <w:bCs/>
          <w:color w:val="000000" w:themeColor="text1"/>
          <w:kern w:val="2"/>
        </w:rPr>
        <w:t>63:32:1101001:5958</w:t>
      </w:r>
    </w:p>
    <w:p w14:paraId="48727AE4" w14:textId="4D9FC055"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w:t>
      </w:r>
      <w:r w:rsidR="00F73329">
        <w:rPr>
          <w:rFonts w:ascii="Times New Roman" w:hAnsi="Times New Roman" w:cs="Times New Roman"/>
          <w:color w:val="000000" w:themeColor="text1"/>
          <w:sz w:val="24"/>
          <w:szCs w:val="24"/>
        </w:rPr>
        <w:t xml:space="preserve"> Серия, тип постройки  панельный</w:t>
      </w:r>
      <w:r w:rsidRPr="00810D08">
        <w:rPr>
          <w:rFonts w:ascii="Times New Roman" w:hAnsi="Times New Roman" w:cs="Times New Roman"/>
          <w:color w:val="000000" w:themeColor="text1"/>
          <w:sz w:val="24"/>
          <w:szCs w:val="24"/>
          <w:u w:val="single"/>
        </w:rPr>
        <w:t xml:space="preserve"> </w:t>
      </w:r>
    </w:p>
    <w:p w14:paraId="6AE1523E" w14:textId="2AEE4E6F"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96347D">
        <w:rPr>
          <w:rFonts w:ascii="Times New Roman" w:hAnsi="Times New Roman" w:cs="Times New Roman"/>
          <w:color w:val="000000" w:themeColor="text1"/>
          <w:sz w:val="24"/>
          <w:szCs w:val="24"/>
          <w:u w:val="single"/>
        </w:rPr>
        <w:t>1982</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47B56A5E"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w:t>
      </w:r>
      <w:r w:rsidR="0096347D">
        <w:rPr>
          <w:rFonts w:ascii="Times New Roman" w:hAnsi="Times New Roman" w:cs="Times New Roman"/>
          <w:color w:val="000000" w:themeColor="text1"/>
          <w:sz w:val="24"/>
          <w:szCs w:val="24"/>
        </w:rPr>
        <w:t>днего капитального ремонта __</w:t>
      </w:r>
      <w:r w:rsidR="0096347D">
        <w:rPr>
          <w:rFonts w:ascii="Times New Roman" w:hAnsi="Times New Roman" w:cs="Times New Roman"/>
          <w:color w:val="000000" w:themeColor="text1"/>
          <w:sz w:val="24"/>
          <w:szCs w:val="24"/>
          <w:u w:val="single"/>
        </w:rPr>
        <w:t>2016</w:t>
      </w:r>
      <w:r w:rsidRPr="00FC5C7B">
        <w:rPr>
          <w:rFonts w:ascii="Times New Roman" w:hAnsi="Times New Roman" w:cs="Times New Roman"/>
          <w:color w:val="000000" w:themeColor="text1"/>
          <w:sz w:val="24"/>
          <w:szCs w:val="24"/>
        </w:rPr>
        <w:t>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1C33F490"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Pr="00FC5C7B">
        <w:rPr>
          <w:rFonts w:ascii="Times New Roman" w:hAnsi="Times New Roman" w:cs="Times New Roman"/>
          <w:color w:val="000000" w:themeColor="text1"/>
          <w:sz w:val="24"/>
          <w:szCs w:val="24"/>
          <w:u w:val="single"/>
        </w:rPr>
        <w:t>имеется</w:t>
      </w:r>
      <w:r w:rsidR="0096347D">
        <w:rPr>
          <w:rFonts w:ascii="Times New Roman" w:hAnsi="Times New Roman" w:cs="Times New Roman"/>
          <w:color w:val="000000" w:themeColor="text1"/>
          <w:sz w:val="24"/>
          <w:szCs w:val="24"/>
          <w:u w:val="single"/>
        </w:rPr>
        <w:t xml:space="preserve"> </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36AC353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96347D">
        <w:rPr>
          <w:rFonts w:ascii="Times New Roman" w:hAnsi="Times New Roman" w:cs="Times New Roman"/>
          <w:color w:val="000000" w:themeColor="text1"/>
          <w:sz w:val="24"/>
          <w:szCs w:val="24"/>
        </w:rPr>
        <w:t>12</w:t>
      </w:r>
    </w:p>
    <w:p w14:paraId="3E656123" w14:textId="626A08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состав  общего имущества – </w:t>
      </w:r>
      <w:r w:rsidR="00F73329">
        <w:rPr>
          <w:rFonts w:ascii="Times New Roman" w:hAnsi="Times New Roman" w:cs="Times New Roman"/>
          <w:color w:val="000000" w:themeColor="text1"/>
          <w:sz w:val="24"/>
          <w:szCs w:val="24"/>
        </w:rPr>
        <w:t>0.</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C44CEE">
        <w:rPr>
          <w:rFonts w:ascii="Times New Roman" w:hAnsi="Times New Roman" w:cs="Times New Roman"/>
          <w:color w:val="000000" w:themeColor="text1"/>
          <w:sz w:val="24"/>
          <w:szCs w:val="24"/>
        </w:rPr>
        <w:t>4796</w:t>
      </w:r>
      <w:r w:rsidRPr="00C44CEE">
        <w:rPr>
          <w:rFonts w:ascii="Times New Roman" w:hAnsi="Times New Roman" w:cs="Times New Roman"/>
          <w:color w:val="000000" w:themeColor="text1"/>
          <w:sz w:val="24"/>
          <w:szCs w:val="24"/>
        </w:rPr>
        <w:t xml:space="preserve"> </w:t>
      </w:r>
      <w:proofErr w:type="spellStart"/>
      <w:r w:rsidRPr="00C44CEE">
        <w:rPr>
          <w:rFonts w:ascii="Times New Roman" w:hAnsi="Times New Roman" w:cs="Times New Roman"/>
          <w:color w:val="000000" w:themeColor="text1"/>
          <w:sz w:val="24"/>
          <w:szCs w:val="24"/>
          <w:u w:val="single"/>
        </w:rPr>
        <w:t>куб</w:t>
      </w:r>
      <w:proofErr w:type="gramStart"/>
      <w:r w:rsidRPr="00C44CEE">
        <w:rPr>
          <w:rFonts w:ascii="Times New Roman" w:hAnsi="Times New Roman" w:cs="Times New Roman"/>
          <w:color w:val="000000" w:themeColor="text1"/>
          <w:sz w:val="24"/>
          <w:szCs w:val="24"/>
          <w:u w:val="single"/>
        </w:rPr>
        <w:t>.м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0B91861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96347D">
        <w:rPr>
          <w:rFonts w:ascii="Times New Roman" w:hAnsi="Times New Roman" w:cs="Times New Roman"/>
          <w:color w:val="000000" w:themeColor="text1"/>
          <w:sz w:val="24"/>
          <w:szCs w:val="24"/>
        </w:rPr>
        <w:t>637,8</w:t>
      </w:r>
      <w:r w:rsidR="005A2F70" w:rsidRPr="00FC5C7B">
        <w:rPr>
          <w:rFonts w:ascii="Times New Roman" w:hAnsi="Times New Roman" w:cs="Times New Roman"/>
          <w:color w:val="000000" w:themeColor="text1"/>
          <w:sz w:val="24"/>
          <w:szCs w:val="24"/>
        </w:rPr>
        <w:t xml:space="preserve"> </w:t>
      </w:r>
      <w:proofErr w:type="spellStart"/>
      <w:r w:rsidR="005A2F70" w:rsidRPr="00FC5C7B">
        <w:rPr>
          <w:rFonts w:ascii="Times New Roman" w:hAnsi="Times New Roman" w:cs="Times New Roman"/>
          <w:color w:val="000000" w:themeColor="text1"/>
          <w:sz w:val="24"/>
          <w:szCs w:val="24"/>
        </w:rPr>
        <w:t>кв</w:t>
      </w:r>
      <w:proofErr w:type="gramStart"/>
      <w:r w:rsidR="005A2F70" w:rsidRPr="00FC5C7B">
        <w:rPr>
          <w:rFonts w:ascii="Times New Roman" w:hAnsi="Times New Roman" w:cs="Times New Roman"/>
          <w:color w:val="000000" w:themeColor="text1"/>
          <w:sz w:val="24"/>
          <w:szCs w:val="24"/>
        </w:rPr>
        <w:t>.м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F6B65D0"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9A55A0">
        <w:rPr>
          <w:rFonts w:ascii="Times New Roman" w:hAnsi="Times New Roman" w:cs="Times New Roman"/>
          <w:color w:val="000000" w:themeColor="text1"/>
          <w:sz w:val="24"/>
          <w:szCs w:val="24"/>
        </w:rPr>
        <w:t xml:space="preserve">- </w:t>
      </w:r>
      <w:r w:rsidR="009A55A0" w:rsidRPr="009A55A0">
        <w:rPr>
          <w:rFonts w:ascii="Times New Roman" w:hAnsi="Times New Roman" w:cs="Times New Roman"/>
          <w:color w:val="000000" w:themeColor="text1"/>
          <w:sz w:val="24"/>
          <w:szCs w:val="24"/>
          <w:u w:val="single"/>
        </w:rPr>
        <w:t>572,2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gramEnd"/>
    </w:p>
    <w:p w14:paraId="645282A6" w14:textId="57476BE6"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A55A0">
        <w:rPr>
          <w:rFonts w:ascii="Times New Roman" w:hAnsi="Times New Roman" w:cs="Times New Roman"/>
          <w:color w:val="000000" w:themeColor="text1"/>
          <w:sz w:val="24"/>
          <w:szCs w:val="24"/>
          <w:u w:val="single"/>
        </w:rPr>
        <w:t>11</w:t>
      </w:r>
      <w:r w:rsidR="00FD2422">
        <w:rPr>
          <w:rFonts w:ascii="Times New Roman" w:hAnsi="Times New Roman" w:cs="Times New Roman"/>
          <w:color w:val="000000" w:themeColor="text1"/>
          <w:sz w:val="24"/>
          <w:szCs w:val="24"/>
          <w:u w:val="single"/>
        </w:rPr>
        <w:t>,6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4C6AFD6F" w14:textId="5F38205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D2422">
        <w:rPr>
          <w:rFonts w:ascii="Times New Roman" w:hAnsi="Times New Roman" w:cs="Times New Roman"/>
          <w:color w:val="000000" w:themeColor="text1"/>
          <w:sz w:val="24"/>
          <w:szCs w:val="24"/>
          <w:u w:val="single"/>
        </w:rPr>
        <w:t xml:space="preserve"> 4</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686E798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FD2422">
        <w:rPr>
          <w:rFonts w:ascii="Times New Roman" w:hAnsi="Times New Roman" w:cs="Times New Roman"/>
          <w:color w:val="000000" w:themeColor="text1"/>
          <w:sz w:val="24"/>
          <w:szCs w:val="24"/>
          <w:u w:val="single"/>
        </w:rPr>
        <w:t xml:space="preserve"> 54,0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5AA081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A55A0">
        <w:rPr>
          <w:rFonts w:ascii="Times New Roman" w:hAnsi="Times New Roman" w:cs="Times New Roman"/>
          <w:color w:val="000000" w:themeColor="text1"/>
          <w:sz w:val="24"/>
          <w:szCs w:val="24"/>
          <w:u w:val="single"/>
        </w:rPr>
        <w:t>_4</w:t>
      </w:r>
      <w:r w:rsidR="00FD2422">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02CCB65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24. Площадь земел</w:t>
      </w:r>
      <w:bookmarkStart w:id="4" w:name="_GoBack"/>
      <w:bookmarkEnd w:id="4"/>
      <w:r w:rsidRPr="00FC5C7B">
        <w:rPr>
          <w:rFonts w:ascii="Times New Roman" w:hAnsi="Times New Roman" w:cs="Times New Roman"/>
          <w:color w:val="000000" w:themeColor="text1"/>
          <w:sz w:val="24"/>
          <w:szCs w:val="24"/>
        </w:rPr>
        <w:t xml:space="preserve">ьного участка, входящего в состав общего имущества многоквартирного дома   </w:t>
      </w:r>
      <w:r w:rsidR="00C44CEE">
        <w:rPr>
          <w:rFonts w:ascii="Times New Roman" w:hAnsi="Times New Roman" w:cs="Times New Roman"/>
          <w:color w:val="000000" w:themeColor="text1"/>
          <w:sz w:val="24"/>
          <w:szCs w:val="24"/>
          <w:u w:val="single"/>
        </w:rPr>
        <w:t>1528,0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57C2A6E9"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xml:space="preserve">) </w:t>
      </w:r>
      <w:r w:rsidR="00C44CEE" w:rsidRPr="00C44CEE">
        <w:rPr>
          <w:rFonts w:ascii="Times New Roman" w:hAnsi="Times New Roman" w:cs="Times New Roman"/>
          <w:color w:val="000000" w:themeColor="text1"/>
          <w:sz w:val="24"/>
          <w:szCs w:val="24"/>
          <w:u w:val="single"/>
        </w:rPr>
        <w:t>63:32:</w:t>
      </w:r>
      <w:r w:rsidR="00C44CEE">
        <w:rPr>
          <w:rFonts w:ascii="Times New Roman" w:hAnsi="Times New Roman" w:cs="Times New Roman"/>
          <w:color w:val="000000" w:themeColor="text1"/>
          <w:sz w:val="24"/>
          <w:szCs w:val="24"/>
          <w:u w:val="single"/>
        </w:rPr>
        <w:t>1101004:99</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4F2C26C5" w:rsidR="00F651A7" w:rsidRPr="005B7D98" w:rsidRDefault="00C44CEE" w:rsidP="00C44CEE">
            <w:pPr>
              <w:pStyle w:val="aff7"/>
              <w:spacing w:line="276" w:lineRule="auto"/>
              <w:jc w:val="center"/>
              <w:rPr>
                <w:rFonts w:eastAsia="Lucida Sans Unicode"/>
                <w:sz w:val="24"/>
                <w:lang w:eastAsia="hi-IN" w:bidi="hi-IN"/>
              </w:rPr>
            </w:pPr>
            <w:r>
              <w:rPr>
                <w:sz w:val="24"/>
                <w:lang w:eastAsia="en-US"/>
              </w:rPr>
              <w:t>Бетонный -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6017991A" w:rsidR="00F651A7" w:rsidRPr="005B7D98" w:rsidRDefault="00C44CEE" w:rsidP="00AE3113">
            <w:pPr>
              <w:pStyle w:val="aff7"/>
              <w:spacing w:line="276" w:lineRule="auto"/>
              <w:jc w:val="center"/>
              <w:rPr>
                <w:sz w:val="24"/>
                <w:lang w:eastAsia="en-US"/>
              </w:rPr>
            </w:pPr>
            <w:r>
              <w:rPr>
                <w:sz w:val="24"/>
                <w:lang w:eastAsia="en-US"/>
              </w:rPr>
              <w:t>Железобетонные блоки</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100FCC15" w:rsidR="00F651A7" w:rsidRPr="005B7D98" w:rsidRDefault="00C44CEE"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Железобетонные плиты</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36B8D1EE"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0A5F0DF9"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w:t>
            </w:r>
            <w:r w:rsidR="0043299F">
              <w:rPr>
                <w:rFonts w:ascii="Times New Roman" w:hAnsi="Times New Roman" w:cs="Times New Roman"/>
                <w:color w:val="auto"/>
                <w:lang w:eastAsia="en-US"/>
              </w:rPr>
              <w:t>опильная Кровля железная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4AAAFB76" w:rsidR="00F651A7" w:rsidRPr="005B7D98" w:rsidRDefault="0043299F"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хорошая</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3E1BF744" w:rsidR="00FC5C7B" w:rsidRPr="005B7D98" w:rsidRDefault="00FC5C7B" w:rsidP="00FC5C7B">
            <w:pPr>
              <w:spacing w:line="276" w:lineRule="auto"/>
              <w:jc w:val="center"/>
              <w:rPr>
                <w:rFonts w:ascii="Times New Roman" w:hAnsi="Times New Roman" w:cs="Times New Roman"/>
                <w:color w:val="auto"/>
                <w:lang w:eastAsia="en-US"/>
              </w:rPr>
            </w:pPr>
          </w:p>
          <w:p w14:paraId="713312C6" w14:textId="1B97109D" w:rsidR="00F651A7" w:rsidRPr="005B7D98" w:rsidRDefault="0043299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Default="00FC5C7B" w:rsidP="00FC5C7B">
            <w:pPr>
              <w:spacing w:line="276" w:lineRule="auto"/>
              <w:jc w:val="center"/>
              <w:rPr>
                <w:rFonts w:ascii="Times New Roman" w:hAnsi="Times New Roman" w:cs="Times New Roman"/>
                <w:color w:val="auto"/>
                <w:lang w:eastAsia="en-US"/>
              </w:rPr>
            </w:pPr>
          </w:p>
          <w:p w14:paraId="24214A47" w14:textId="77777777" w:rsidR="00BF6D05" w:rsidRDefault="00BF6D05" w:rsidP="00FC5C7B">
            <w:pPr>
              <w:spacing w:line="276" w:lineRule="auto"/>
              <w:jc w:val="center"/>
              <w:rPr>
                <w:rFonts w:ascii="Times New Roman" w:hAnsi="Times New Roman" w:cs="Times New Roman"/>
                <w:color w:val="auto"/>
                <w:lang w:eastAsia="en-US"/>
              </w:rPr>
            </w:pPr>
          </w:p>
          <w:p w14:paraId="2C2B5225" w14:textId="77777777" w:rsidR="00BF6D05" w:rsidRDefault="00BF6D05" w:rsidP="00FC5C7B">
            <w:pPr>
              <w:spacing w:line="276" w:lineRule="auto"/>
              <w:jc w:val="center"/>
              <w:rPr>
                <w:rFonts w:ascii="Times New Roman" w:hAnsi="Times New Roman" w:cs="Times New Roman"/>
                <w:color w:val="auto"/>
                <w:lang w:eastAsia="en-US"/>
              </w:rPr>
            </w:pPr>
          </w:p>
          <w:p w14:paraId="14FB32CE" w14:textId="77777777" w:rsidR="00BF6D05" w:rsidRPr="005B7D98" w:rsidRDefault="00BF6D05" w:rsidP="00FC5C7B">
            <w:pPr>
              <w:spacing w:line="276" w:lineRule="auto"/>
              <w:jc w:val="center"/>
              <w:rPr>
                <w:rFonts w:ascii="Times New Roman" w:hAnsi="Times New Roman" w:cs="Times New Roman"/>
                <w:color w:val="auto"/>
                <w:lang w:eastAsia="en-US"/>
              </w:rPr>
            </w:pPr>
          </w:p>
          <w:p w14:paraId="6B5A6349" w14:textId="77777777" w:rsidR="0008371E" w:rsidRDefault="0008371E"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03D8C8C1"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2E9A4545"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6F602189"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5DBC2B50" w:rsidR="00F651A7" w:rsidRPr="005B7D98" w:rsidRDefault="0008371E"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7215D16"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72B66B4D"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FD242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w:t>
      </w:r>
      <w:r w:rsidR="00FD2422">
        <w:rPr>
          <w:rFonts w:ascii="Times New Roman" w:eastAsia="Times New Roman" w:hAnsi="Times New Roman" w:cs="Times New Roman"/>
          <w:color w:val="000000" w:themeColor="text1"/>
          <w:lang w:bidi="ar-SA"/>
        </w:rPr>
        <w:t>и сельского поселения Луначарский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536A204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FD2422">
        <w:rPr>
          <w:rFonts w:ascii="Times New Roman" w:hAnsi="Times New Roman" w:cs="Times New Roman"/>
          <w:color w:val="000000" w:themeColor="text1"/>
        </w:rPr>
        <w:t>Т.А. Шульга</w:t>
      </w:r>
    </w:p>
    <w:p w14:paraId="0A6C4ECE" w14:textId="538E0D92"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r w:rsidR="00FD2422">
        <w:rPr>
          <w:rFonts w:ascii="Times New Roman" w:hAnsi="Times New Roman" w:cs="Times New Roman"/>
          <w:b/>
          <w:color w:val="000000" w:themeColor="text1"/>
          <w:lang w:eastAsia="en-US"/>
        </w:rPr>
        <w:t xml:space="preserve">                          445145</w:t>
      </w:r>
      <w:r w:rsidRPr="00CB4F39">
        <w:rPr>
          <w:rFonts w:ascii="Times New Roman" w:hAnsi="Times New Roman" w:cs="Times New Roman"/>
          <w:b/>
          <w:color w:val="000000" w:themeColor="text1"/>
          <w:lang w:eastAsia="en-US"/>
        </w:rPr>
        <w:t xml:space="preserve">,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51FB5AF6"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r w:rsidR="00FD2422">
        <w:rPr>
          <w:rFonts w:ascii="Times New Roman" w:hAnsi="Times New Roman" w:cs="Times New Roman"/>
          <w:color w:val="000000" w:themeColor="text1"/>
          <w:kern w:val="2"/>
        </w:rPr>
        <w:t xml:space="preserve">                    </w:t>
      </w:r>
      <w:proofErr w:type="spellStart"/>
      <w:r w:rsidR="00FD2422">
        <w:rPr>
          <w:rFonts w:ascii="Times New Roman" w:hAnsi="Times New Roman" w:cs="Times New Roman"/>
          <w:color w:val="000000" w:themeColor="text1"/>
          <w:kern w:val="2"/>
        </w:rPr>
        <w:t>п</w:t>
      </w:r>
      <w:proofErr w:type="gramStart"/>
      <w:r w:rsidR="00FD2422">
        <w:rPr>
          <w:rFonts w:ascii="Times New Roman" w:hAnsi="Times New Roman" w:cs="Times New Roman"/>
          <w:color w:val="000000" w:themeColor="text1"/>
          <w:kern w:val="2"/>
        </w:rPr>
        <w:t>.Л</w:t>
      </w:r>
      <w:proofErr w:type="gramEnd"/>
      <w:r w:rsidR="00FD2422">
        <w:rPr>
          <w:rFonts w:ascii="Times New Roman" w:hAnsi="Times New Roman" w:cs="Times New Roman"/>
          <w:color w:val="000000" w:themeColor="text1"/>
          <w:kern w:val="2"/>
        </w:rPr>
        <w:t>уначарский,</w:t>
      </w:r>
      <w:r w:rsidR="0008371E">
        <w:rPr>
          <w:rFonts w:ascii="Times New Roman" w:hAnsi="Times New Roman" w:cs="Times New Roman"/>
          <w:color w:val="000000" w:themeColor="text1"/>
          <w:kern w:val="2"/>
        </w:rPr>
        <w:t>ул</w:t>
      </w:r>
      <w:proofErr w:type="spellEnd"/>
      <w:r w:rsidR="0008371E">
        <w:rPr>
          <w:rFonts w:ascii="Times New Roman" w:hAnsi="Times New Roman" w:cs="Times New Roman"/>
          <w:color w:val="000000" w:themeColor="text1"/>
          <w:kern w:val="2"/>
        </w:rPr>
        <w:t>. Злобина</w:t>
      </w:r>
      <w:r w:rsidR="00FD2422">
        <w:rPr>
          <w:rFonts w:ascii="Times New Roman" w:hAnsi="Times New Roman" w:cs="Times New Roman"/>
          <w:color w:val="000000" w:themeColor="text1"/>
          <w:kern w:val="2"/>
        </w:rPr>
        <w:t>, 9</w:t>
      </w:r>
    </w:p>
    <w:p w14:paraId="23317395" w14:textId="58373DD0"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08371E" w:rsidRPr="0008371E">
        <w:rPr>
          <w:rFonts w:ascii="Times New Roman" w:hAnsi="Times New Roman" w:cs="Times New Roman"/>
          <w:color w:val="auto"/>
        </w:rPr>
        <w:t>«23» сентября 2024</w:t>
      </w:r>
      <w:r w:rsidR="00CB4F39" w:rsidRPr="0008371E">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08A6D252"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FD2422">
        <w:rPr>
          <w:rFonts w:ascii="Times New Roman" w:hAnsi="Times New Roman" w:cs="Times New Roman"/>
          <w:color w:val="auto"/>
        </w:rPr>
        <w:t>п. Луначарский</w:t>
      </w:r>
      <w:r w:rsidR="003A5979" w:rsidRPr="00CB4F39">
        <w:rPr>
          <w:rFonts w:ascii="Times New Roman" w:hAnsi="Times New Roman" w:cs="Times New Roman"/>
          <w:color w:val="auto"/>
        </w:rPr>
        <w:t xml:space="preserve"> </w:t>
      </w:r>
      <w:r w:rsidR="00FD2422">
        <w:rPr>
          <w:rFonts w:ascii="Times New Roman" w:hAnsi="Times New Roman" w:cs="Times New Roman"/>
          <w:color w:val="auto"/>
        </w:rPr>
        <w:t xml:space="preserve"> ул. Долгова, д. 5</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7"/>
        <w:gridCol w:w="4677"/>
        <w:gridCol w:w="2149"/>
        <w:gridCol w:w="2149"/>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 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lastRenderedPageBreak/>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sidRPr="00CB4F39">
              <w:rPr>
                <w:rFonts w:ascii="Times New Roman" w:hAnsi="Times New Roman" w:cs="Times New Roman"/>
                <w:color w:val="000000" w:themeColor="text1"/>
                <w:lang w:eastAsia="en-US"/>
              </w:rPr>
              <w:lastRenderedPageBreak/>
              <w:t xml:space="preserve">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аварийные отключения вследствие </w:t>
            </w:r>
            <w:r w:rsidRPr="00CB4F39">
              <w:rPr>
                <w:rFonts w:ascii="Times New Roman" w:hAnsi="Times New Roman" w:cs="Times New Roman"/>
                <w:color w:val="000000" w:themeColor="text1"/>
                <w:lang w:eastAsia="en-US"/>
              </w:rPr>
              <w:lastRenderedPageBreak/>
              <w:t>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 xml:space="preserve">По мере </w:t>
            </w:r>
            <w:r w:rsidRPr="00CB4F39">
              <w:rPr>
                <w:rFonts w:ascii="Times New Roman" w:hAnsi="Times New Roman" w:cs="Times New Roman"/>
                <w:color w:val="000000" w:themeColor="text1"/>
                <w:lang w:eastAsia="en-US"/>
              </w:rPr>
              <w:lastRenderedPageBreak/>
              <w:t>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lastRenderedPageBreak/>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5DBB06E1" w:rsidR="00F651A7" w:rsidRPr="00410454" w:rsidRDefault="00FD2422" w:rsidP="003A5979">
      <w:pPr>
        <w:jc w:val="both"/>
        <w:textAlignment w:val="baseline"/>
        <w:rPr>
          <w:rFonts w:ascii="Times New Roman" w:eastAsia="Lucida Sans Unicode" w:hAnsi="Times New Roman" w:cs="Times New Roman"/>
          <w:color w:val="auto"/>
          <w:kern w:val="2"/>
          <w:lang w:eastAsia="hi-IN" w:bidi="hi-IN"/>
        </w:rPr>
      </w:pPr>
      <w:r>
        <w:rPr>
          <w:rFonts w:ascii="Times New Roman" w:eastAsia="Lucida Sans Unicode" w:hAnsi="Times New Roman" w:cs="Times New Roman"/>
          <w:color w:val="auto"/>
          <w:kern w:val="2"/>
          <w:lang w:eastAsia="hi-IN" w:bidi="hi-IN"/>
        </w:rPr>
        <w:t>п. Луначарский</w:t>
      </w:r>
      <w:r w:rsidR="00F651A7" w:rsidRPr="00410454">
        <w:rPr>
          <w:rFonts w:ascii="Times New Roman" w:eastAsia="Lucida Sans Unicode" w:hAnsi="Times New Roman" w:cs="Times New Roman"/>
          <w:color w:val="auto"/>
          <w:kern w:val="2"/>
          <w:lang w:eastAsia="hi-IN" w:bidi="hi-IN"/>
        </w:rPr>
        <w:t xml:space="preserve">                                    </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Pr>
          <w:rFonts w:ascii="Times New Roman" w:eastAsia="Lucida Sans Unicode" w:hAnsi="Times New Roman" w:cs="Times New Roman"/>
          <w:color w:val="auto"/>
          <w:kern w:val="2"/>
          <w:lang w:eastAsia="hi-IN" w:bidi="hi-IN"/>
        </w:rPr>
        <w:t>« ___ » ___________ 2024</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1E1640D3"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1.1. </w:t>
      </w:r>
      <w:proofErr w:type="gramStart"/>
      <w:r w:rsidRPr="00410454">
        <w:rPr>
          <w:rFonts w:ascii="Times New Roman" w:eastAsia="Lucida Sans Unicode" w:hAnsi="Times New Roman" w:cs="Times New Roman"/>
          <w:color w:val="auto"/>
          <w:kern w:val="2"/>
          <w:lang w:eastAsia="hi-IN" w:bidi="hi-IN"/>
        </w:rPr>
        <w:t>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FD2422">
        <w:rPr>
          <w:rFonts w:ascii="Times New Roman" w:eastAsia="Lucida Sans Unicode" w:hAnsi="Times New Roman" w:cs="Times New Roman"/>
          <w:b/>
          <w:color w:val="auto"/>
          <w:kern w:val="2"/>
          <w:lang w:eastAsia="hi-IN" w:bidi="hi-IN"/>
        </w:rPr>
        <w:t>п. Луначарский, ул. Долгова, дом 5</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w:t>
      </w:r>
      <w:proofErr w:type="gramEnd"/>
      <w:r w:rsidRPr="00410454">
        <w:rPr>
          <w:rFonts w:ascii="Times New Roman" w:eastAsia="Lucida Sans Unicode" w:hAnsi="Times New Roman" w:cs="Times New Roman"/>
          <w:color w:val="auto"/>
          <w:kern w:val="2"/>
          <w:lang w:eastAsia="hi-IN" w:bidi="hi-IN"/>
        </w:rPr>
        <w:t xml:space="preserve">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410454">
        <w:rPr>
          <w:rFonts w:ascii="Times New Roman" w:eastAsia="Lucida Sans Unicode" w:hAnsi="Times New Roman" w:cs="Times New Roman"/>
          <w:color w:val="auto"/>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2.3.14.2. Подключение и использование бытовых приборов и оборудования, включая индивидуальные приборы очистки воды, не имеющих технического паспорта и не </w:t>
      </w:r>
      <w:r w:rsidRPr="00410454">
        <w:rPr>
          <w:rFonts w:ascii="Times New Roman" w:eastAsia="Lucida Sans Unicode" w:hAnsi="Times New Roman" w:cs="Times New Roman"/>
          <w:color w:val="auto"/>
          <w:kern w:val="2"/>
          <w:lang w:eastAsia="hi-IN" w:bidi="hi-IN"/>
        </w:rPr>
        <w:lastRenderedPageBreak/>
        <w:t>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 xml:space="preserve">Наниматели жилых помещений по договору социального найма и договору найма </w:t>
      </w:r>
      <w:r w:rsidRPr="00410454">
        <w:rPr>
          <w:rFonts w:ascii="Times New Roman" w:eastAsia="Arial" w:hAnsi="Times New Roman" w:cs="Times New Roman"/>
          <w:color w:val="auto"/>
          <w:kern w:val="2"/>
          <w:lang w:eastAsia="hi-IN" w:bidi="hi-IN"/>
        </w:rPr>
        <w:lastRenderedPageBreak/>
        <w:t>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w:t>
      </w:r>
      <w:r w:rsidRPr="00410454">
        <w:rPr>
          <w:rFonts w:ascii="Times New Roman" w:eastAsia="Lucida Sans Unicode" w:hAnsi="Times New Roman" w:cs="Times New Roman"/>
          <w:color w:val="auto"/>
          <w:kern w:val="2"/>
          <w:lang w:eastAsia="hi-IN" w:bidi="hi-IN"/>
        </w:rPr>
        <w:lastRenderedPageBreak/>
        <w:t>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56C19E7D"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CEA1852"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BB3E5BF"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F818FB3"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 xml:space="preserve">Протокол вскрытия конвертов </w:t>
      </w:r>
      <w:proofErr w:type="gramStart"/>
      <w:r w:rsidRPr="00410454">
        <w:rPr>
          <w:rFonts w:ascii="Times New Roman" w:hAnsi="Times New Roman" w:cs="Times New Roman"/>
          <w:color w:val="auto"/>
          <w:spacing w:val="2"/>
        </w:rPr>
        <w:t>с заявками на участие в конкурсе по отбору управляющей организации для управления</w:t>
      </w:r>
      <w:proofErr w:type="gramEnd"/>
      <w:r w:rsidRPr="00410454">
        <w:rPr>
          <w:rFonts w:ascii="Times New Roman" w:hAnsi="Times New Roman" w:cs="Times New Roman"/>
          <w:color w:val="auto"/>
          <w:spacing w:val="2"/>
        </w:rPr>
        <w:t xml:space="preserve">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0872B287"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337991F"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76F9F6F3"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6E83CD6C"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516C9FE5"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4F3EF12D"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CB73526"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AEC01A5" w14:textId="476F3328" w:rsidR="00F651A7" w:rsidRPr="00410454" w:rsidRDefault="00F651A7" w:rsidP="00FD2422">
      <w:pPr>
        <w:shd w:val="clear" w:color="auto" w:fill="FFFFFF"/>
        <w:spacing w:line="315"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9A55A0"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FD2422"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FD2422"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FD2422"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FD2422"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FD2422"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FD2422"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D2422"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FD2422"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FD2422"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FD2422"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BF6D05"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BF6D05"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9A55A0"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FD2422"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FD2422"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FD2422"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9A55A0"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4"/>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A75B6" w14:textId="77777777" w:rsidR="00FB2234" w:rsidRDefault="00FB2234" w:rsidP="006A4A8E">
      <w:r>
        <w:separator/>
      </w:r>
    </w:p>
  </w:endnote>
  <w:endnote w:type="continuationSeparator" w:id="0">
    <w:p w14:paraId="0A270743" w14:textId="77777777" w:rsidR="00FB2234" w:rsidRDefault="00FB2234"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7F3B" w14:textId="77777777" w:rsidR="00F73329" w:rsidRDefault="00F733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2F55F" w14:textId="77777777" w:rsidR="00FB2234" w:rsidRDefault="00FB2234" w:rsidP="006A4A8E">
      <w:r>
        <w:separator/>
      </w:r>
    </w:p>
  </w:footnote>
  <w:footnote w:type="continuationSeparator" w:id="0">
    <w:p w14:paraId="6ACC24E6" w14:textId="77777777" w:rsidR="00FB2234" w:rsidRDefault="00FB2234"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3E36"/>
    <w:rsid w:val="00081705"/>
    <w:rsid w:val="0008371E"/>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2F52"/>
    <w:rsid w:val="002933E9"/>
    <w:rsid w:val="002A312D"/>
    <w:rsid w:val="002A4707"/>
    <w:rsid w:val="002B575A"/>
    <w:rsid w:val="002B72D6"/>
    <w:rsid w:val="002B7474"/>
    <w:rsid w:val="002C0A20"/>
    <w:rsid w:val="002C0A9A"/>
    <w:rsid w:val="002C2166"/>
    <w:rsid w:val="002C235E"/>
    <w:rsid w:val="002C32E0"/>
    <w:rsid w:val="002D7DC9"/>
    <w:rsid w:val="002D7F48"/>
    <w:rsid w:val="002E5744"/>
    <w:rsid w:val="002F07B2"/>
    <w:rsid w:val="002F571A"/>
    <w:rsid w:val="003005F4"/>
    <w:rsid w:val="00300626"/>
    <w:rsid w:val="00302A19"/>
    <w:rsid w:val="003032EA"/>
    <w:rsid w:val="00310805"/>
    <w:rsid w:val="0032133E"/>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99F"/>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02EB"/>
    <w:rsid w:val="00535250"/>
    <w:rsid w:val="005360D5"/>
    <w:rsid w:val="0054445A"/>
    <w:rsid w:val="00544A8A"/>
    <w:rsid w:val="00547C56"/>
    <w:rsid w:val="00560BE0"/>
    <w:rsid w:val="00560D19"/>
    <w:rsid w:val="005615C6"/>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1022"/>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A7482"/>
    <w:rsid w:val="007B5A44"/>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0900"/>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423E0"/>
    <w:rsid w:val="009511BF"/>
    <w:rsid w:val="009555B1"/>
    <w:rsid w:val="009607EF"/>
    <w:rsid w:val="00960F9F"/>
    <w:rsid w:val="00960FD7"/>
    <w:rsid w:val="00961501"/>
    <w:rsid w:val="00961B56"/>
    <w:rsid w:val="0096347D"/>
    <w:rsid w:val="009709A5"/>
    <w:rsid w:val="009747D1"/>
    <w:rsid w:val="00977A2F"/>
    <w:rsid w:val="00980D05"/>
    <w:rsid w:val="0098524A"/>
    <w:rsid w:val="0098726F"/>
    <w:rsid w:val="00992DE6"/>
    <w:rsid w:val="0099420D"/>
    <w:rsid w:val="00994CA9"/>
    <w:rsid w:val="009A04B8"/>
    <w:rsid w:val="009A437B"/>
    <w:rsid w:val="009A55A0"/>
    <w:rsid w:val="009B3782"/>
    <w:rsid w:val="009B7460"/>
    <w:rsid w:val="009C42AC"/>
    <w:rsid w:val="009D44FC"/>
    <w:rsid w:val="009D4A1C"/>
    <w:rsid w:val="009E473E"/>
    <w:rsid w:val="009E6AC6"/>
    <w:rsid w:val="009E78DA"/>
    <w:rsid w:val="009F586E"/>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B3A38"/>
    <w:rsid w:val="00AC2F5F"/>
    <w:rsid w:val="00AC5D56"/>
    <w:rsid w:val="00AD4ECD"/>
    <w:rsid w:val="00AE2376"/>
    <w:rsid w:val="00AE3113"/>
    <w:rsid w:val="00AE51F0"/>
    <w:rsid w:val="00AF01D2"/>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BF6D05"/>
    <w:rsid w:val="00C00CD9"/>
    <w:rsid w:val="00C13604"/>
    <w:rsid w:val="00C1516A"/>
    <w:rsid w:val="00C16D25"/>
    <w:rsid w:val="00C22C80"/>
    <w:rsid w:val="00C231BA"/>
    <w:rsid w:val="00C25737"/>
    <w:rsid w:val="00C26C3E"/>
    <w:rsid w:val="00C341FF"/>
    <w:rsid w:val="00C34C4D"/>
    <w:rsid w:val="00C44CEE"/>
    <w:rsid w:val="00C603B2"/>
    <w:rsid w:val="00C6190E"/>
    <w:rsid w:val="00C62131"/>
    <w:rsid w:val="00C67F42"/>
    <w:rsid w:val="00C72B74"/>
    <w:rsid w:val="00C749E5"/>
    <w:rsid w:val="00C80438"/>
    <w:rsid w:val="00C8289E"/>
    <w:rsid w:val="00C85A29"/>
    <w:rsid w:val="00C90D90"/>
    <w:rsid w:val="00C976E4"/>
    <w:rsid w:val="00CA57BD"/>
    <w:rsid w:val="00CB104B"/>
    <w:rsid w:val="00CB38B2"/>
    <w:rsid w:val="00CB4F39"/>
    <w:rsid w:val="00CD6D6F"/>
    <w:rsid w:val="00CE175E"/>
    <w:rsid w:val="00CE41EA"/>
    <w:rsid w:val="00CE66E8"/>
    <w:rsid w:val="00CF4034"/>
    <w:rsid w:val="00CF79C4"/>
    <w:rsid w:val="00D076C2"/>
    <w:rsid w:val="00D0776A"/>
    <w:rsid w:val="00D12EED"/>
    <w:rsid w:val="00D132C3"/>
    <w:rsid w:val="00D14321"/>
    <w:rsid w:val="00D22C69"/>
    <w:rsid w:val="00D22D4B"/>
    <w:rsid w:val="00D322EB"/>
    <w:rsid w:val="00D359F6"/>
    <w:rsid w:val="00D37601"/>
    <w:rsid w:val="00D40481"/>
    <w:rsid w:val="00D417B7"/>
    <w:rsid w:val="00D44C3B"/>
    <w:rsid w:val="00D45A37"/>
    <w:rsid w:val="00D460CA"/>
    <w:rsid w:val="00D464CF"/>
    <w:rsid w:val="00D471C5"/>
    <w:rsid w:val="00D50E42"/>
    <w:rsid w:val="00D5322D"/>
    <w:rsid w:val="00D55F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148A"/>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3329"/>
    <w:rsid w:val="00F779C0"/>
    <w:rsid w:val="00F81EBD"/>
    <w:rsid w:val="00F90102"/>
    <w:rsid w:val="00FB0974"/>
    <w:rsid w:val="00FB2234"/>
    <w:rsid w:val="00FB3CE7"/>
    <w:rsid w:val="00FC1B82"/>
    <w:rsid w:val="00FC3A5C"/>
    <w:rsid w:val="00FC5C7B"/>
    <w:rsid w:val="00FD08E0"/>
    <w:rsid w:val="00FD20AE"/>
    <w:rsid w:val="00FD2422"/>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hyperlink" Target="https://lunacharsky.stavrsp.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unacharsky.stavrsp.ru/"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unacharsky.stavrsp.ru/" TargetMode="External"/><Relationship Id="rId20" Type="http://schemas.openxmlformats.org/officeDocument/2006/relationships/hyperlink" Target="https://lunacharsky.stavrs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unacharsky.stavrsp.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unacharsky.stavrsp.ru/" TargetMode="External"/><Relationship Id="rId23" Type="http://schemas.openxmlformats.org/officeDocument/2006/relationships/hyperlink" Target="https://lunacharsky.stavrsp.ru/" TargetMode="External"/><Relationship Id="rId10" Type="http://schemas.openxmlformats.org/officeDocument/2006/relationships/hyperlink" Target="http://mobileonline.garant.ru/document/redirect/12112604/472"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3B2A6-C83B-477A-BC8B-4432D6A2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18906</Words>
  <Characters>107765</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Пользователь</cp:lastModifiedBy>
  <cp:revision>10</cp:revision>
  <cp:lastPrinted>2024-09-26T04:27:00Z</cp:lastPrinted>
  <dcterms:created xsi:type="dcterms:W3CDTF">2023-11-28T04:36:00Z</dcterms:created>
  <dcterms:modified xsi:type="dcterms:W3CDTF">2024-09-26T04:29:00Z</dcterms:modified>
</cp:coreProperties>
</file>